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BURGOND LÁSZLÓ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burgond.laci@gmail.com</w:t>
            </w:r>
            <w:r w:rsidRPr="001067CD">
              <w:rPr>
                <w:i/>
              </w:rPr>
              <w:br/>
            </w:r>
            <w:r w:rsidR="00A96AEC">
              <w:t>Építészmérnöki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Ybl Miklós Építéstudományi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Csontos Györgyi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OE YMÉK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Polyák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építész,  egyéni vállalkozó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LIDAR(T) - A digitális felmérés technológiája az ipari örökség területén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Rákospalota, Növényolajgyár, Siló, LiDAR, Ipari örökségvédelem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fő témája a Rákospalotai növényolajgyár Siló épületének digitális felmérése, LiDAR technológiával. A kutatás a hagyományos és nem hagyományos épületfelmérés közti különbséget vizsgálja, valamint a technológia sajátos esztétikai megjelenését is. A pontfelhős felmérési technológia gyorsasága és egyszerűsége miatt a legalkalmasabb az ipari épületek és gépek felmérésére. A dolgozat fő célja az ipari örökségvédelem fontosságára való figyelemfelhívás valamint az ipari épületek digitális dokumentálása.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170966">
    <w:multiLevelType w:val="hybridMultilevel"/>
    <w:lvl w:ilvl="0" w:tplc="853286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170966">
    <w:abstractNumId w:val="901709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03476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