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ZSOMBOR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zsombi.racz@gmail.com</w:t>
            </w:r>
            <w:r w:rsidRPr="001067CD">
              <w:rPr>
                <w:i/>
              </w:rPr>
              <w:br/>
            </w:r>
            <w:r w:rsidR="00A96AEC">
              <w:t>Építész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Csontos Györgyi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OE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PAST IN PIXELS - Ipari építészet a digitális térben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építészet, ipari építészet, ornamentika, részletképzés, építészeti fotózás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művészi programom tárgyát az Észak-pesti vasútvonal ipari épületei, illetve az amenti barnamezős területek objektumai képzik (a Budapesti barnamezők tág és szerteágazó témáján belül).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projekt segítségével különféle vizuális módon: fotók, illetve 3D látványtervezés segítségével dolgozom fel, csoportosítom, illetve prezentálom az ipari épületek jellegzetes és egyedirészlet-kialakításit.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Motivációm fő célja megmutatni a szakmai és szakmán kívülieknek ezen területekben rejlő értékek létét, specialitásait, fontosságát. Az egyetemi tanulmányaim részét képező „I’5”-tevékenységek során betekintést nyertem a hazai és külföldi ipari területek helyzetébe. A Tanműhely keretein belül egy berlini nemzetközi tanulmányút alkalmával dokumentáltam Berlin iparterületeinek építészeti szépségeit, ezen anyagot szeretném az Észak-pesti ipari architecturális “készlettel” összehasonlítva publikálni.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 ezen területek építészeti és kulturális értéke alábecsült (főként “csupán” a megfelelő üzemeltetés hiánya miatt). Ezért befektetői oldalról sokszor fel sem merül a régi építészet megőrzése, rehabilitálása. A projektem hivatott megmutatni, hogy bizonyos épületrészek/szerkezetek/díszítő elemek fontosak nem csak építészeknek, hanem mindenkinek – a vizuális kulturális örökségünk részei. Ezen iparnegyedek abból kiindulva, hogy milyen rég óta szerepet játszanak egy terület látképében, az ott élők identitásának is részét képezik. Ez az esztétika, illetve a történelmi érték mellett olyan fontos tényező, melyet egy terület-hasznosításnál nem hagyhatunk figyelmen kívül. A programom hasznosságát főként a téma megismertetése és népszerűsítése képzi, az értékék felismerésével, pedig egy lépéssel közelebb juthatunk, ezen épületek/épületrészek megmentéséhez.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dokumentáció lehetővé teszi az épületeknek a pontos megőrzését és rekonstrukcióját, biztosítva, hogy a jövő generációi is megismerhessék őket. Oktatáshoz használva interaktív módon lehet felhasználni ezeket a vizuális anyagokat. “Vizuális túrák segítségével” a hallgatóknak könnyen be lehet mutatni ezen épületket szerkezeti, geometriai, esztétikai kialakításait. E mellett az így készült modell fényképanyagok, a területek későbbi pontos rehabilitásában is segítséget nyújthatnak. A pontos digitális modellek segítenek a fenntartható építészet és várostervezés tervezésében és megvalósításában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782156">
    <w:multiLevelType w:val="hybridMultilevel"/>
    <w:lvl w:ilvl="0" w:tplc="55153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782156">
    <w:abstractNumId w:val="447821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8151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