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TANKÓ KINCSŐ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kincso_t@yahoo.com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Botzheim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 a Holdon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Hold; szerkezetek; lakhatás; ellenállás; jövő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1969 július 20-án lépett először ember a Holdra. E lábnyom mély nyomot hagyott az emberiség számára, melyet ma is őriz a Hold felszíne. A nagy áttörést követve, egészen 1972 december 14-ig 6 alkalommal volt holdra szállás. Azóta a múlt élményeiből táplálkozva újabb álomképek tartották életben a Holdon való élhetőséget. Most újból megtörténik. Álomból valóság lehet. Több, mint 50 év után, megcélozzuk a Holdat és hosszabb tartózkodás kialakítása a cél. Erre az alkalomra több terv is született arról, hogyan és hol, milyen építményekben élnének az emberek ottlétük alatt. A Holdon való építészet viszont az első holdra szállástól kezdődött. Azóta folyamatosan fejlődött és az ottani körülményeket és tapasztalatokat figyelemebe véve születtek újabbnál újabb tervek. De milyen is lehet a Holdon élni? Milyen körülményeknek kell megfelelni? Az ottani körülményeket, veszélyeket figyelembe véve, hogyan lehetne mégis embereknek alkalmas környezetet kialakítani? Milyen formai elv lenne erre a legmegfelelőbb?</w:t>
      </w:r>
      <w:r>
        <w:rPr>
          <w:color w:val="000000"/>
          <w:sz w:val="24"/>
          <w:szCs w:val="24"/>
        </w:rPr>
        <w:br/>
        <w:t xml:space="preserve">A dolgozat bemutatja a Holdon való építészetet, az ottani körülményeket és az erre megfelelő kialakításokat elemzi, hogy rávilágítson egy újabb építészet kialakulására a Földön túl.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18277">
    <w:multiLevelType w:val="hybridMultilevel"/>
    <w:lvl w:ilvl="0" w:tplc="6303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18277">
    <w:abstractNumId w:val="453182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9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