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BÁNYÁSZ DORKA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b.dorka0714@gmail.com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Kutai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liminalitás és a nem-helyek térre és emberre gyakorolt hatása Antall Nimród Kontroll című filmjében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nem-helyek; liminalitás; pszichológia; filmelemzés; szimbolizmus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nem-helyek és a liminalitás térre és emberre gyakorolt hatásának vizsgálata Antal Nimród Kontroll című filmjében. A film narratíva és filmnyelvi szempontok szerint lett vizsgálva, amit a tér elváltozásával és a személyiség torzulásával foglalkozó antropológiai és pszichológiai tanulmányok támasztottak alá. A dolgozat a film főszereplőjének, Bulcsúnak, a sorsát követi végig, megvizsgálva, hogy a liminalitásban eltorzult terek, idő és individuum milyen hatással van rá, illetve elméje torzulásának milyen fizikai manifesztációja van. Továbbá, mélylélektani és szimbolikus szempontból miért értelmezhető a főszereplő utazása mitológiai és bibliai purgatórium járásként. A film két aspektusa, a narratíva és a képnyelv, külön van elemezve, így a dolgozat tartalma is két nagyobb egységből áll: a tér vizsgálata és a karakterek vizsgálata. A két egység azonban együttesen adja ki az elemzés és kutatás eredményét. Az eredmény: a nem-helyek liminális állapotot idéznek elő, ahol a személyiség meghasonulása a purgatórium szimbolikáján keresztül mutatható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25406">
    <w:multiLevelType w:val="hybridMultilevel"/>
    <w:lvl w:ilvl="0" w:tplc="3948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25406">
    <w:abstractNumId w:val="228254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9366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