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DORKA ZSÓFIA BÁNYÁSZ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b.dorka0714@gmail.com</w:t>
            </w:r>
            <w:r w:rsidRPr="001067CD">
              <w:rPr>
                <w:i/>
              </w:rPr>
              <w:br/>
            </w:r>
            <w:r w:rsidR="00A96AEC">
              <w:t>Communication and Media Studies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Gergely Kutai </w:t>
            </w:r>
          </w:p>
          <w:p w:rsidR="00DB4822" w:rsidRDefault="00DB4822" w:rsidP="00BA6BAF">
            <w:pPr>
              <w:pStyle w:val="Konzulensektitulus"/>
            </w:pPr>
            <w:r w:rsidRPr="00DB4822">
              <w:t>master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influence of liminality and non-places on space and people in Antall Nimród's film Kontroll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62949">
    <w:multiLevelType w:val="hybridMultilevel"/>
    <w:lvl w:ilvl="0" w:tplc="46923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62949">
    <w:abstractNumId w:val="719629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391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