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VÁGFALVI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csaba.vagfalvi00@gmail.com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Autenticitás az internetes közéleti újságírásban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újságírás;internet;hitelesség;közélet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internetes közéleti újságírás és a hitelesség kérdéskörének alapos elméleti körüljárása. A Központi Statisztikai Hivatal (KSH) egy 2016-ban lefolytatott adatgyűjtése során lemérte a különböző foglalkozások társadalmi presztízsét Magyarországon. Az újságírók az értelmiségi szakmák közül majdnem a legalacsonyabb helyen végeztek. Dolgozatom célja, hogy a vonatkozó szakirodalom vizsgálatával olyan hitelességjelzőket kutassak fel, amelyek megléte vagy hiánya befolyásolja az újságírói szakma elhelyezkedését ezen a rangsoron. A hitelességjelzőket két autenticitás fogalom mentén vizsgáltam. A szakmai autenticitás kategóriájában az újságíróképzés, a törvényi szabályozás, az objektivitás, a tartalom-előállítás folyamata, valamint az álhírek kérdésköreit elemeztem. A morális autenticitás témakörénél megvizsgáltam az újságírói etikai kódex, illetve a politikai elfogultság szempontjait. Az újságíróképzésről és az újságírás törvényi szabályozásáról megállapítottam, hogy más szakmákkal ellentétben, az újságírásnál ezek nem hitelességjelzők, ami ront a szakma presztízsén. Az objektivitás és a tartalom-előállítás kérdéskörénél olyan tényezőket tártam fel, amelyek komoly hitelességjelzők, esetleges hiányuk szintén ront a presztízsen. Az álhírek és a deepfake témakörénél megállapítottam, hogy ezen, jelenségek rohamos terjedése aláássa az újságírókba vetett bizalmat. Komoly hitelességjelzőnek találtam továbbá az újságírói etikai kódex betartását, valamint problémákra világítottam rá a politikai elfogultság kapcsán. Ezek feltárásával és elemzésével indokolható az újságírószakma alacsony presztízse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95577">
    <w:multiLevelType w:val="hybridMultilevel"/>
    <w:lvl w:ilvl="0" w:tplc="19886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95577">
    <w:abstractNumId w:val="89395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931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