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KRISZTIÁN ALEX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nagyk430@gmail.com</w:t>
            </w:r>
            <w:r w:rsidRPr="001067CD">
              <w:rPr>
                <w:i/>
              </w:rPr>
              <w:br/>
            </w:r>
            <w:r w:rsidR="00A96AEC">
              <w:t>Társadalmi viselkedéselemzés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Isten igéjén túl? Istentiszteleteken elhangzó magyar nyelvű prédikációk tartalmi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prédikáció; közpolitika; textusválasztás; topikmodell; szótár alapú 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 során a hazai bevett egyházak közül a katolikus, református, evangélikus, baptista és metodista egyházak istentiszteleteken elhangzó prédikációit vettük górcső alá, részletesebben kitérve a tartalmi elemzés esetében a közpolitikai fogalmak használatára. A legutóbbi, 2022-es Népszámlálásra látható a „nem vallásos” lakosság drasztikus növekedése, illetve az ezen személyek egyházzal és politikával kapcsolatos kritikai attitűdje. A prédikációk felépítésében hatalmas szerepet játszik a gyakorlatiasság, ami reflektál a gyülekezet aktuális problémáira, így válva „életszerűvé”, ezáltal felmerül, hogy az olyan problémákra, mint a Covid-19, gender-kérdés, vagy az oktatás témájában miként nyilvánulnak meg. Ehhez a Nemzeti Audiovizuális Archívum felvételeit használtuk, amelynek segítségével a közmédiában 2016. május 22 és 2024. október 20 között megjelenő, feliratozott istentiszteleteket (összesen 121 darab) vizsgáltuk. A minta ezáltal nem tekinthető reprezentatívnak, tehát mélyre menő, általános következtetéseket nem vonhatunk le, azonban a problémakör és a későbbi kutatási irányzatokhoz egy megfelelő alapot nyújthat. A legfontosabb megállapítások közé tartozik azonban, hogy természetesen a teológiai témák dominálnak a prédikációk során, amelyet a topikmodell elemzés is igazol, azonban a közpolitikai fogalmak detektálását és vizsgálatát a szótáralapú elemzés tette lehetővé. A közpolitikai kifejezések esetében megállapítható, hogy a felekezetek között eltérés figyelhető meg a szószéken történő használatukban, a kisebb taglétszámú egyházakhoz képest (evangélikus, baptista, metodista) szignifikánsan magasabb arányban használnak ilyen kifejezéseket a református prédikátorok a mintán belül, azonban az ünnep közelettével csökkenő tendenciát láthatunk ennél a felekezetnél. Ezt azonban meghatározza az is, hogy a közpolitikai kifejezések közé olyan, eredendően bibliai kifejezéseket is beválogattunk, amellyel a „burkolt utalásokat” akartuk feltárni, azonban kevés olyan valós kontextus merült fel, amelyek valóban közpolitikai témára utaltak. Ehhez pedig a textusválasztás kötöttsége is hozzájárul, amelyek a felekezetek esetében is változnak és eredményezhetik az ünnepek esetében az olyan szavak gyakori használatát, mint a király, vagy nép, amelyek ugyancsak a szótáralapú elemzés részét képezték.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42120">
    <w:multiLevelType w:val="hybridMultilevel"/>
    <w:lvl w:ilvl="0" w:tplc="38430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42120">
    <w:abstractNumId w:val="936421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0888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