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KATINKA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szabo.katinka0@gmail.com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Emőke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tanszékvezető,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Amit a selyemharisnya nem tud eltakarni - Vizsgálat a női testszőrzettel és a szőrtelenítéssel kapcsolatos attitűdökről.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szőrtelenítés; feminizmus; fókuszcsoport; normakövetés; nemi egyenlőtlenségek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női szőrtelenítés témájában tudományos igényű szociológiai munka Magyarországon még nem készült, annak ellenére, hogy ez a szokás igen erős norma a társadalmunkban. Vizsgálatom során arra kerestem a választ, milyen attitűdökkel rendelkeznek a nők és tapasztalatuk szerint a szélesebb társadalom a szőrtelenítés normájával kapcsolatban, illetve hogy ők maguk mivel magyarázzák a normakövetést. Ebből következően a szokás gyakorlásának gyakorisága nem képezte elemzésem tárgyát, csupán az arra adott társadalmi reakciók és tipikus mintázatok értelmezése. Kutatásom célja lehetséges elméleti kereteket nyújtani a jelenség mélyebb megértéséhez, felhasználva mind a szociológia klasszikus elméleteit és a feminista kritikai szemléletet.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során releváns reklámokat elemeztem, illetve fókuszcsoportos vizsgálatot folytattam fiatal nők bevonásával, majd az eredményeimet korábbi külföldi kutatások tükrében elemeztem. Eredményeim megerősítik, hogy a szőrtelenség továbbra is alapállapotnak minősül a nők esetében. Kiderült viszont, hogy a szőrtelenítési norma mind a nők, mind a férfiak esetében változóban van: a nők oldaláról egy az attitűdökben lecsapódó lazulás mutatkozott a normakövetés terén, amely egyelőre még a szokások szintjén nem egyértelmű, hogy megfigyelhető-e, a férfiak esetében pedig a feléjük támasztott elvárások pluralizálódását láthatjuk.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tudományos vizsgálat által jobban megérthetjük a társadalom testképekre gyakorolt hatását, azokat a gondolati elemeket, amelyek tipikusan a szőrtelenítéshez kapcsolódnak és megismerhetjük a fiatal nők kapcsolódó attitűdjeit. Továbbá az eredmények által képet kaphatunk a norma dinamikus változásának okairól. Kutatásom emellett jó kiindulópontja lehet további a témában történő tudományos munkáknak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37044">
    <w:multiLevelType w:val="hybridMultilevel"/>
    <w:lvl w:ilvl="0" w:tplc="92831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37044">
    <w:abstractNumId w:val="11937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338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