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GERGELY ZAMIRA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gergelyzami@gmail.com</w:t>
            </w:r>
            <w:r w:rsidRPr="001067CD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Szvetelszky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sorozatgyilkosok kultusza: rajongás és társadalmi vonatkozások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sorozatgyilkosok kultusza; rajongói viselkedés; média hatása; társadalmi narratívák; szocálpszichológiai tényezők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sorozatgyilkosok kultuszának és a köréjük épült rajongás társadalmi vonatkozásainak elemzésére irányul. Fő kutatási kérdésem, hogy miért alakult ki a valódi sorozatgyilkosok iránti rajongás, és miként járul hozzá ehhez a média. Vizsgálatom során 123 social médiás posztot elemeztem ezáltal készítettem tartalomelemzést különböző platformokon, valamint hat interjút készítettem szakértőkkel és laikusokkal egyaránt. Eredményeim alapján a média narratívája empátiát, azonosulást és romantizálást váltanak ki, melyek a rajongás különböző formáiban nyilvánulnak meg. Saját eredményeim rávilágítanak a társadalmi és pszichológiai tényezők összefüggéseire, valamint a média felelősségére.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996207">
    <w:multiLevelType w:val="hybridMultilevel"/>
    <w:lvl w:ilvl="0" w:tplc="929668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996207">
    <w:abstractNumId w:val="549962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16204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