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VADNAI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erikavadnai@gmail.com</w:t>
            </w:r>
            <w:r w:rsidRPr="001067CD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Katona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nyugalmazott egyetemi tanár,  Újvidéki Egyetem Bölcsészettudományi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MEGGYŐZÉS MŰVÉSZETE A hatáskeltés eszközei influenszerek beszédeiben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meggyőzés, hatáskeltés, influenszerek, érvelés, beszéd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hatáskeltés eszközeit vizsgálja meg egyes influenszerek beszédeiben. A kiválasztott beszédek négy olyan közismert médiaszemélyiségtől, üzletasszonytól származnak, akik egyúttal saját vállalkozással is rendelkeznek. (Név szerint: Kárpáti Rebeka, Ördög Nóra, Silka Ágnes, Tomán Szabina.) A kutatás részletesen tanulmányozza a kiválasztott beszédek felépítését, ezáltal rámutatva a meggyőzés folyamatára az általam meghatározott szempontrendszer alapján, külön hangsúlyt fektetve a megszólításra, köszönésre, a beszélő viszonyulására a hallgatóhoz. A dolgozat elemzi, hogy a beszélők miként demonstrálják termékeiket. Foglalkozik az érvelési stratégiával, típusokkal, ezenkívül az elhangzottak nyelvi minőségével. A dolgozatban elemzett szövegek diskurzusalapúak, a verbális kommunikációra építenek. A retorikai elemzés tételei sok tekintetben azonosak a kritikai diskurzuselemzés bizonyos kérdéseivel. Ilyenek a szóválasztás, nyelvi eszközök alakítása, a retorikai szituáció stb., ezekkel a témákkal a jelen dolgozat is foglalkozik. A kutatásban megvizsgált hipotézisek: 1. A vállalkozó médiaszemélyiségek az érveiket a lehető legrövidebben és legérthetőbben fogalmazzák meg. A köznyelv eszközeivel élnek. 2. Az irodalmi nyelv és a választékos stilisztikai eszközök alkalmazása nem követelményei az elemzett beszédeknek. 3. Az elemzett szövegekben előfordulnak érvelési hibák. 4. Az érvek típusai, forrásai különböző vállalkozó médiaszemélyiségek beszédeiben átfedést mutatnak. A felsorolt szempontokat figyelembe véve születtek meg az eredmények. A vizsgálatról néhány eredmény: többször és ismétlődve bombasztikus, hatásvadász szavak fordulnak elő a szövegben (szépség, szuper, iszonyatosan trendi...), a beszéltnyelviség a szavakon és a mondatok szerkezetén is megfigyelhető. A közlők tekintélye növeli az érvek hatását, az érvek többsége emocionális jellegű, a legtöbb beszéd érvei a hallgatót helyezik középpontba, ezen kívül manipulatív kérdések is elhangoznak... A kutatás elméleti alapjait a dolgozat főként a szónoki szövegek felépítésének, érveléstechnikájának, elemzésének és hatásmechanizmusának jellemzőit bemutató szakirodalomból meríti (pl. Aczél Petra: Új retorika; A meggyőző szöveg retorikája; Aczél Petra – Bencze Lóránt: Hatékonyság és meggyőzés a kommunikációban stb.).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82313">
    <w:multiLevelType w:val="hybridMultilevel"/>
    <w:lvl w:ilvl="0" w:tplc="91310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82313">
    <w:abstractNumId w:val="68782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0452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