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FÉLEGYHÁZI BALÁZS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balazs.felegyhazi@gmail.com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fiatalok mozgásszegény életmódja a gerincbetegségek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gerincbetegségek; fiatalok; fizikai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elején indult az internetkapcsolatok, számítógépek, mobil eszközök elterjedése Magyarországon, aminek társadalmi és egészségszociológiai következményeit most érzékelhetjük leginkább. Gyökeresen megváltoztak a magatartásformák, kommunikációs módok, a munkavégzés menete és a médiafogyasztási szokások is. Mindezzel párhuzamosan a lakosság egészségi állapota folyamatosan romlik. Nőtt mindazon nem fertőző betegségek száma, melyek főképp az életmódhoz köthetőek. Ezekből az adatokból kiemelendő, hogy a gerincbántalmak második helyen állnak a háziorvosok által nyilvántartott betegségek listájában. Dolgozatom témája a mozgásszegény életmód és a gerincbetegség keresztmetszetének társadalmi megközelítése, amihez számos kapcsolódó tartalmat is feldolgoztam, hogy még tisztábban láthatóvá váljék a probléma.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Foglalkozom a magyarországi egészségügy helyzetével és változásaival, a magyar lakosság fizikai aktivitásának jellemzőivel és általános egészségi állapotával, ami EU összehasonlításban a legrosszabb. Ezen kívül a mozgásszegény életmóddal összefüggő betegségekkel, illetve az üléssel töltött idő és az összhalálozás szignifikáns korrelációjával. Végül a gerincbetegségekkel háziorvoshoz fordulókkal, a 25‒34 évesek között ugyanis 8-szor több a gerincbeteg a 2001-es adatokhoz képest, valamint mindezen jelenségek lehetséges társadalmi következményeivel.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két pillérre épül,: egyfelől a szakirodalom áttekintésére, másfelől szekunder kutatásként – az elérhető hazai és nemzetközi adatbázisok felhasználásával ‒ adatok elemzésére, értékelésére, melyekkel igazolni kívántam a téma elméleti feldolgozásának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évezred eleje óta tartó, trendszerű inaktivitásnövekedés tárult fel iskolás korú gyermekek körében. Továbbá a feldolgozott adatok a gerincbetegségek kialakulásának megnövekedett kockázatát vetítik előre, ami már ma is elsődleges oka a munkaképtelenségnek világszerte. Következtetésem, hogy e tekintetben egy mérföldkőhöz közeledünk Magyarországon, amikor a vizsgált korosztály hamarosan gyermekvállalási korba lép, és ezeket az egészségmagatartási mintázatokat fogják normaként közvetíteni gyermekeiknek.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73047">
    <w:multiLevelType w:val="hybridMultilevel"/>
    <w:lvl w:ilvl="0" w:tplc="94472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73047">
    <w:abstractNumId w:val="12373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145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