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ALMÁSY-LANGSZAMMER SZILVIA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almasy.szilvia@gmail.com</w:t>
            </w:r>
            <w:r w:rsidRPr="001067CD">
              <w:rPr>
                <w:i/>
              </w:rPr>
              <w:br/>
            </w:r>
            <w:r w:rsidR="00A96AEC">
              <w:t>Szociológia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Milton Friedman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Laki Ildikó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MILTON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Milyen társadalmi tényezők befolyásolják a 15-35 év közötti korosztály gyermekvállalási hajlandóságát?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gyermekvállalás; individualizmus; reproduktív munka; atomizált társadalom;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modern társadalom individualista, atomizált jellege, kockázati társadalma, ahol a személyes célok és az önkiteljesedés előrébb valóvá vált a közösségi érdeknél és a kohézió meggyengült, nagyban hozzájárul a gyermekvállalási kedv csökkenéséhez. Az egyre bonyolultabb gazdasági helyzet, az instabil munkaerőpiac tovább fokozza a fiatalok bizonytalanságát. A családalapítás, gyermekvállalás, reproduktív munka elértéktelenedése és az ehhez szükséges erőforrások fokozatos elvonása a produktív munkavégzés, megélhetés érdekébe szintén negatívan hatnak a gyermekvállalási döntéshozatalra. Az emberi munkaerő a munka értékének folyamatos csökkenése egyre nehezebbé teszi a stabil alap megteremtését. A jelen munka a 15-35 éves magyar fiatalok gyermekvállalási hajlandóságát és meghatározó tényezőit vizsgálja, ugyanakkor rámutat arra is, hogy a modern magyar társadalomban a gazdasági, kulturális, valamint szociális tényezők együttese miként befolyásolja a gyermekvállalás kérdését, mely hosszú távon hatással van az ország demográfiai helyzetére. A dolgozat legfőbb kérdései, hogy napjainkban a stabil munka és anyagi háttér megteremtése előrébb valóvá vált-e, mint a családalapítás, így ezek a tényezők hátráltatják, vagy redukálhatják-e a gyermekvállalást? Az egyén egyre inkább racionális döntések mentén hozza meg a gyermekvállalással kapcsolatos döntéseit, így a lehetőségeihez igazítja gyermekvállalással összefüggő vágyait? A családon belüli kötődések, minták és a szociális háló erőssége pedig miként befolyásolja a gyermekvállalási döntéseket? A tanulmány a kvalitatív adatgyűjtés módszereit alkalmazza, beleértve a mélyinterjúkat és a kérdőíves felmérést, amelyek lehetőséget adtak a gyermekvállalási döntések mögött húzódó személyes és közösségi motívumok megismerésére. Az eredmények alapján a mai fiatalok körében a gazdasági hatások, vagyis a stabil anyagi háttér megteremtése prioritást élvez, ami késlelteti a gyermekvállalást. Az anyagi biztonság megteremtésére irányuló szükség miatt sokan későbbre halasztják a családalapítást, vagy kevesebb gyermeket vállalnak végül.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515486">
    <w:multiLevelType w:val="hybridMultilevel"/>
    <w:lvl w:ilvl="0" w:tplc="140925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515486">
    <w:abstractNumId w:val="3151548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73957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