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MÁRK GYULA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budaimark22@protonmail.com</w:t>
            </w:r>
            <w:r w:rsidRPr="001067CD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Böcskei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 és társadalomkritika a rendszerváltás utáni magyar rapzenében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Rap, szubkultúra, társadalom, rendszerkritika, 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témája: Politika és társadalomkritika a rendszerváltás utáni magyar rapzenében. Manapság elmondható, hogy a rapzene műfaja generációk óta jelen van és egyre nagyobb érdeklődésnek örvend. A hip-hop szubkultúra néhány évtized alatt globális jelenséggé avanzsált. Az ekkora tömegeket mozgató irányzatoknak nem elenyésző hatása lehet a társadalomra, amely hatásoknak kontextusba helyezése volt tanulmányom egyik célja. Pályamunkámban a rapzene dalszövegeiben rejlő társadalmi aktivitásokat, ideológiákat, értékeket és kritikákat vizsgáltam. Emellett azokat az értelmezhető jelentésadásokat, amelyek az egyén és közösség viszonyában felmerülnek a zenei műfaj által. Ezek tükrében kijelenthető, hogy a társadalomra általánosan is igaz gondolkodási és ideológiai keretek megtalálhatóak a rapzene szövegvilágában. A társadalom reprezentációja, a politikai aktivizmus, a rapzene mint kommunikációs csatorna egyaránt megjelentek a tárgykör értelmezése során. A dalszövegen keresztül képet kaphatunk különböző élethelyzetekről, az előadók „tudósító” szerepe által. Pályamunkám további célja, hogy felhívjam a figyelmet a rapzenében megjelenő mélyebb társadalmi folyamatokra, amelyek az egyén szintjén önkifejezésként jelennek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99485">
    <w:multiLevelType w:val="hybridMultilevel"/>
    <w:lvl w:ilvl="0" w:tplc="32203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99485">
    <w:abstractNumId w:val="535994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957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