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BÁNKY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csbanky@gmail.com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nemek közötti egyenlőtlenség a természettudományos, technológiai,műszaki és természettudományos, technológai, műszaki és matematikai STEM) területeken, a BMGE mérnöki karainak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Nemek; egyenlőtlenség; mérnöki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országok gazdasági növekedésének zálogaként azonosított természettudományos, technológiai, műszaki tudományokkal kapcsolatos és matematika ismeretek alkalmazásának területe (angol rövidítéssel “STEM” - science, technology, engineering and mathematics) munkaerőhiánnyal küzd, amit megfelelő képzettségű női munkavállalókkal lehetne orvosolni. Ugyanakkor a nők az Európai Unióban ezen a területen mind a munkavállalók között, mind a felsőoktatásban alulareprezentáltak.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első részében összefoglalásra kerül a nemek között tapasztalható egyenlőtlenségek köre a munka és az oktatás vonatakozásában, majd bemutatom a természettudományos és technológiai (STEM) területeken jellemző sajátosságokat is. Mivel az oktatás a karrierhez vezető út meghatározó tényezője, a dolgozat második felében a nők reprezentáltságát elemzem és vetem össze az elméleti leírásokkal a technológiai (mérnöki) felsőoktatás terén, a magyarországi reprezentatív intézménynek választott Budapesti Műszaki Egyetem egyes karainak felvételi adatai alapján. Az elemzés a Felvi adatbázisában található, szabadon hozzáférhető, a 2013‒2023 közötti időszakra vonatkozó felsőoktatási felvételi adatok alapján készült. A dolgozat részben a felvételt nyertek létszámát, részben a női hallgatók összes felvett hallgatóra vonatkozó, százalékos arányát mutatja be. Az elemzés első része az alapképzés, a második a mesterképzés adatait részletezi. A hat mérnöki kar összesített adatai után az egyes karokra, majd azt követően az egyes szakokra vonatkozó adatok kerülnek feldolgozásra. Végezetül, az alapképzés és a mesterképzés adatai kerülnek összehasonlításra.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kérdésnek tűztem ki azt is, hogy a női hallgatók alulreprezentáltsága, tudományterületeken belüli, nemek szerinti szegregációja, illetve a “szivárgó vezeték” jelenség a Budapesti Műszaki Egyetem számadatai alapján is megfigyelhető-e vagy sem. Az elemzés eredménye megerősítette, hogy a nők a STEM terület részét képező mérnöki felsőoktatásban alulreprezentáltak a férfiakkal szemben, illetve szakterületenként eltérő preferenciával vesznek részt a képzésben, ugyanakkor az adatok nem minden esetben egyértelműsítették a “szivárgó vezeték” jelenséget.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72454">
    <w:multiLevelType w:val="hybridMultilevel"/>
    <w:lvl w:ilvl="0" w:tplc="11670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72454">
    <w:abstractNumId w:val="74272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438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