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SZILÁGYI DOROTTYA ÁGNES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szilagyidorottyaagnes@gmail.com</w:t>
            </w:r>
            <w:r w:rsidRPr="001067CD">
              <w:rPr>
                <w:i/>
              </w:rPr>
              <w:br/>
            </w:r>
            <w:r w:rsidR="00A96AEC">
              <w:t>Pszichológia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 Almássy Zsuzsanna</w:t>
            </w:r>
          </w:p>
          <w:p w:rsidR="00DB4822" w:rsidRDefault="00DB4822" w:rsidP="00BA6BAF">
            <w:pPr>
              <w:pStyle w:val="Konzulensektitulus"/>
            </w:pPr>
            <w:r w:rsidRPr="00DB4822">
              <w:t>Főiskolai docens, DE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anya pszichológiai jellemzőinek kapcsolata óvodáskorú gyermkük testi adottságaival és társas fejlődésével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anyai depressziós tünetek; szociális fejlődés; gyermekkori elhízás; családszerkezet; óvodáskor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elmúlt 30 év során a gyermekkori túlsúlyosság és elhízottság az Egyesült Államokban 6 százalékról 35 százalékra növekedett (Pineros-Leano, 2020). Így napjainkban egyre több hazai és nemzetközi kutatás fókuszába kerül az emberi test és az ehhez kapcsolódó tünetegyüttesek vizsgálata (Perczel-Forintos, 2017; Berkessel és mtsai., 2024). Nem csak biológiai és testi egészséget érintő szempontból, hanem pszichológiai oldalról is jelentős, vizsgálandó kérdés, különösen a hangulatváltozások, azon belül az anyai depresszió tükrében.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célkitűzése annak kiderítése, hogy az anya mentális egészsége (a mi esetünkben a depressziós jellegű tünetek) hogyan hat és miképpen befolyásolja a gyermek testi és szociális állapotát, viselkedését és jóllététét. Azt feltételezzük, hogy a gyermekek ugyanolyan erőteljesen élik meg az anyai mentális állapot változását, mint az adott anyák. A viselkedési tünetek mellett kiemelten kezeltük a testsúlyra gyakorolt hatást, amelyet számos kutatási eredmény is alátámaszt, azaz, hogy már óvodás korú gyermekeknél is kimutatható a testsúly hatása a társas kapcsolatok és a szubjektív jóllét megélésére (Gross és mtsai., 2013). Vizsgálatunk során óvodapedagógusok, illetve anyák töltöttek ki gyermekekre vonatkozó kérdéseket. Összesen 210 gyermeket és 210 anyát vizsgáltunk. Kutatásunk során elérhetőségi, irányított mintavételt alkalmaztunk.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Kiemelt eredményeink közé tartozik az anyai depressziós jellegű tünetek és a gyermek szociális, illetve viselkedésbeli problémái közötti összefüggés feltárása. Ehhez kapcsolódik, hogy több területen is mediáló tényezőként hatott a gyermek BMI értéke. Ezen felül igazoltuk az anya depressziós jellegű tüneteinek a kapcsolatát a gyermek társas kapcsolataival a családszerkezet tükrében. Kutatásunk eredményei azért különösen figyelemreméltóak, mert a mi esetünkben nem kizárólag klinikailag igazolt depressziós anyákat vizsgáltunk, hanem a populációból véletlenszerűen kiválasztott mintával dolgoztunk. Azonban az anya mentális jólétének hatása már ebben az esetben is megjelent, és szignifikáns összefüggést mutatott a gyermek fejlődésével. Abban az esetben, ha az anyánál diagnosztizált a depresszió, akkor az eredményeink alapján arra tudunk következtetni, hogy még erősebb kapcsolat állhat fent az anya mentális állapota és a gyermek fejlődése között, a kutatásunk eredményével pedig szeretnénk tudományos és gyakorlati figyelmet irányítani ezen terület kiemelt fontosságára.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9995242">
    <w:multiLevelType w:val="hybridMultilevel"/>
    <w:lvl w:ilvl="0" w:tplc="855078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9995242">
    <w:abstractNumId w:val="5999524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6094593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