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GRÉTA LOVAS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lovasgreta300@gmail.com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Szabolcs Kató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Childhood fear of the darkness, night-time behaviour in preschool children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03842">
    <w:multiLevelType w:val="hybridMultilevel"/>
    <w:lvl w:ilvl="0" w:tplc="29195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03842">
    <w:abstractNumId w:val="36203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9816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