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MAGYARI LILLA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magyarililla14@gmail.com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Páskuné Dr Kiss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zene varázsa? -Középiskolás diákok énhatékonyságának, önértékelésének, szorongásának és megküzdési módjainak vizsgálata a zenetanulás jótékony hatásainak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zenetanulás; szorongás; megküzdési módok; énhatékonyság; önértékelés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célkitűzések: A zenetanulás jótékony hatásainak vizsgálata már az 1900-as években elkezdődött, a kodályi alapokra építve számos hazai és külföldi kutatás született a témával kapcsolatban. Dolgozatomban eddig még kevésbé feltárt összefüggésekre helyeztem a hangsúlyt, a zenetanulás énhatékonyságra, önértékelésre, vizsga- és iskolai előadási/prezentációs helyzetben fellépő szorongásra és megküzdési módokra gyakorolt hatásaira. Célom az ezen változók közötti összefüggések vizsgálata volt zenét tanuló és nem tanuló középiskolás diákok körében. Módszer: A vizsgálatban 290 diák vett részt, a változók mérésére az alábbi három kérdőívet alkalmaztam: Tanulói énhatékonyság skála (iskolai), TAI-H (Milyen vizsgázó vagyok kérdőív), Rosenberg Önérétkelés Skála (RSES-H). A kérdőívcsomagot két általam feltett kérdéssel zártam, melyek az iskolai előadási/prezentációs helyzetben fellépő szorongásra és az azzal való megküzdési módok feltérképezésére irányultak. Eredmények: Az eredmények alapján elmondható, hogy bár az önértékelés és megküzdési módok tekintetében a változók közötti összefüggések nem feltétlenül tulajdoníthatók csupán a zenetanulás hatásának, azonban megállapíthatjuk, hogy a zenét tanuló diákok magasabb mértékű énhatékonysággal, illetve alacsonyabb mértékű vizsga- és iskolai előadási/prezentációs helyzetben jelentkező szorongással rendelkeznek, mint azok, akik nem tanultak zenélni. Elmondható továbbá, hogy a zenetanulás és szorongás között az énhatékonyság mediáló tényezőként van jelen, azonban az önértékelés modellbe való bevonásával ez a mediáló hatás megszűnik. Következtetések: A zenetanulás jótékony hatásai tehát bizonyos faktorok tekintetében érvényesülni látszanak, ugyanakkor vizsgálatom eredményei rámutattak további megválaszolandó kérdésekre is az egyes változók összefüggéseiben, melyek jövőbeni kutatások alapját képezhetik a zenepszichológia területén belül.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24505">
    <w:multiLevelType w:val="hybridMultilevel"/>
    <w:lvl w:ilvl="0" w:tplc="31465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24505">
    <w:abstractNumId w:val="798245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291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