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DÓRA MAGYARI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magyarililla14@gmail.com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Judit Kiss Páskuné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magic of music? - An examination of high school students' self-efficacy, self-esteem, anxiety and coping methods in light of the beneficial effects of music learning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69613">
    <w:multiLevelType w:val="hybridMultilevel"/>
    <w:lvl w:ilvl="0" w:tplc="12865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69613">
    <w:abstractNumId w:val="82769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212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