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nagy.zsofia0114@gmail.com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Molnárné Prof. Dr. Kovács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STEM pályákat érintő nemi sztereotípiák vizsgálata gimnazisták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sztereotípia-félelem; pályaválasztás, előítélet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Vizsgálatunkban egy társadalmilag igen fontos témát jártunk körül, a STEM (természettudomány, technológia, mérnöki tudomány és matematika) tudományokat jellemző nemi sztereotípiákat, miszerint ezek ’férfias’ tudományok, a nők pedig alul reprezentáltak ezeken a területeken. Kutatásunk célja egy sztereotípia csökkentő tréning megalkotása, és a tréning hatásosságának mérése volt.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tréningünk egy tíz feladatból álló beavatkozási program, melynek lépései, illetve lépéseinek fantázia nevei a következők voltak: Én és a matek; Kártyás feladat; Reklámfilmek; Párbeszéd; Terület számítás; Lehúzó teher; Interjú vetítés; Irányított beszélgetés; Példaképek; Fejlődési mindset. A tréningek körülbelül 90 percet vettek igénybe. A beavatkozásunk hatásosságát egy, a korábban hasonló vizsgálatokban használt kérdőívek mintájára, saját magunk által összeállított 17 itemes kérdéssorral mértük. A tréning feladatok, illetve a kérdőív itemeinek kidolgozása teamben történt, két egyetemi oktató és öt pszichológia mesterszakos hallgató részvételével, akik a tréningek levezetését is végezték. Személyes hozzájárulásom a projekthez az iskolákkal való kommunikációban, a feladatok kidolgozásában, a kidolgozás koordinálásában, a tréningfeladatokhoz szükséges eszközök előteremtésében, 4 tréning levezetésében, és a tréningekről összegyűjtött adatok kiértékelésében volt.A vizsgálatot a Nemzeti Tehetségprogram támogatta, így a kutatásunk fókuszában a lányok álltak, a tréning elsősorban őket hívatott buzdítani a STEM szakokra való jelentkezésre a sztereotípiák csökkentésével. A vizsgálati mintát öt, Szabolcs – Szatmár - Bereg, illetve Hajdú – Bihar vármegyei települések gimnáziumainak még nem végzős hallgatói adták.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 eredményeként elmondható, hogy a sztereotípiák áthatják a középiskolások gondolkodását, ezért fontosak az ezt csökkentő beavatkozások. Tréningünk hatásosnak bizonyult, hiszen a diákok effajta attitűdjei csökkentek, és nyitottabbak lettek az iránt a gondolat iránt, hogy a nőknek helyük van a STEM tudományokban.Talán több ilyesfajta beavatkozással növelni lehetne ezekben a tudományterületekben is a nemi diverzitást, és még több értékes tudóssal gazdagodhatna társadalmunk.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423469">
    <w:multiLevelType w:val="hybridMultilevel"/>
    <w:lvl w:ilvl="0" w:tplc="29483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423469">
    <w:abstractNumId w:val="374234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37368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