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SIVADÓ GEORGINA VITA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georgina.sivado@gmail.com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Kovács Karolina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szülői bevonódás szerepe az egyes testvérpozíciókban, mint a szocio-emoconális fejlődés egyik mozgatórugója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szülői bevonódás; testvérsorrend; önértékelés; reziliencia; társas támasz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szülői bevonódás alatt értendő támogatás az iskolai tevékenységekben való részvételen túl kiterjed a gyermek szocio-emocionális fejlődésének elősegítésére is. Mértékének, minőségének milyenségében többek között a család mérete, a gyermekek száma is meghatározó lehet. Erre alapozva indultam el azon az úton, hogy megkíséreljem feltárni, mi történik a családok szerkezetén belül gyermeki perspektívából tekintve. Van-e különbség a „kicsi, a nagy és a legnagyobb” által észlelt szülői bevonódás között. Vajon determinálja-e a testvérsorrend a szülői bevonódás milyenségét, és ez hogyan hat az olyan szocio-emocionális tényezők alakulására, mint az önértékelés, reziliencia és a társas támasz. Hogy minderre választ találjak, a kutatás során adaptált Gyermek Által Észlelt Szülői Bevonódás Kérdőív, továbbá a Rosenberg Önértékelés Skála, a Serdülő Reziliencia Kérdőív és a Multidimenzionális Észlelt Társas Támogatás Kérdőív mérőeszközei voltak segítségemre. A kutatás eredményei alapján a szülői bevonódás mértéke szignifikánsan eltért a testvérek között, továbbá valamely reziliencia dimenzióban is különbséget találtam. Az irányító szülői bevonódás magasabb jelenlétével csökkent a családi összetartás és inkább volt jellemző a barátoktól érkező támaszra hagyatkozás. A testvérsorrend előrehaladtával, a gyermekek számának növekedésével csökkent az észlelt pozitív szülői bevonódás, de a barátoktól származó társas támogatás mértéke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733835">
    <w:multiLevelType w:val="hybridMultilevel"/>
    <w:lvl w:ilvl="0" w:tplc="23192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733835">
    <w:abstractNumId w:val="28733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9978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