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TÍCIA GÁL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liliticiagal@gmail.com</w:t>
            </w:r>
            <w:r w:rsidRPr="001067CD">
              <w:rPr>
                <w:i/>
              </w:rPr>
              <w:br/>
            </w:r>
            <w:r w:rsidR="00A96AEC">
              <w:t>psychology 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Lilla Kegyes 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 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relationship between subjective well-being, the way of Instagram (social media) use and motivations 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26824">
    <w:multiLevelType w:val="hybridMultilevel"/>
    <w:lvl w:ilvl="0" w:tplc="64963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26824">
    <w:abstractNumId w:val="636268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628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