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juhaszfan@gmail.com</w:t>
            </w:r>
            <w:r w:rsidRPr="001067CD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Pecsmány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Vágó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Hőszigetek térképezése idősoros műholdképek segítségével Mezőkövesden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Klímaváltozás; hőszigetek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hatásainak kisléptékben történő elemzése napjaink egyik legfontosabb</w:t>
      </w:r>
      <w:r>
        <w:rPr>
          <w:color w:val="000000"/>
          <w:sz w:val="24"/>
          <w:szCs w:val="24"/>
        </w:rPr>
        <w:br/>
        <w:t xml:space="preserve">környezetvédelmi kihívása, ehhez tartozik a települési környezetben kialakult hőszigetek</w:t>
      </w:r>
      <w:r>
        <w:rPr>
          <w:color w:val="000000"/>
          <w:sz w:val="24"/>
          <w:szCs w:val="24"/>
        </w:rPr>
        <w:br/>
        <w:t xml:space="preserve">elemzése is. Kutatásomban műholdképek felhasználásával földfelszíni hőmérsékleti</w:t>
      </w:r>
      <w:r>
        <w:rPr>
          <w:color w:val="000000"/>
          <w:sz w:val="24"/>
          <w:szCs w:val="24"/>
        </w:rPr>
        <w:br/>
        <w:t xml:space="preserve">térképeket (LST – Landsurface Temperature) és NDVI (Normalizált Differenciált Vegetációs</w:t>
      </w:r>
      <w:r>
        <w:rPr>
          <w:color w:val="000000"/>
          <w:sz w:val="24"/>
          <w:szCs w:val="24"/>
        </w:rPr>
        <w:br/>
        <w:t xml:space="preserve">Index) térképeket készítettem, melyek segítségével célom az volt, hogy feltárjam a vizsgálati</w:t>
      </w:r>
      <w:r>
        <w:rPr>
          <w:color w:val="000000"/>
          <w:sz w:val="24"/>
          <w:szCs w:val="24"/>
        </w:rPr>
        <w:br/>
        <w:t xml:space="preserve">terület (Mezőkövesd) hőszigeteit, azok elhelyezkedését, térbeli kiterjedésének változását,</w:t>
      </w:r>
      <w:r>
        <w:rPr>
          <w:color w:val="000000"/>
          <w:sz w:val="24"/>
          <w:szCs w:val="24"/>
        </w:rPr>
        <w:br/>
        <w:t xml:space="preserve">valamint a hőszigetek növényzet állapotára (NDVI) gyakorolt hatását.</w:t>
      </w:r>
      <w:r>
        <w:rPr>
          <w:color w:val="000000"/>
          <w:sz w:val="24"/>
          <w:szCs w:val="24"/>
        </w:rPr>
        <w:br/>
        <w:t xml:space="preserve">A kutatásban Landsat 8 és 9 műholdfelvételeket használtam az elmúlt 10 év nyári</w:t>
      </w:r>
      <w:r>
        <w:rPr>
          <w:color w:val="000000"/>
          <w:sz w:val="24"/>
          <w:szCs w:val="24"/>
        </w:rPr>
        <w:br/>
        <w:t xml:space="preserve">időszakaiból, melyeket a USGS (United States Geological Survey – USA Földtani Szogálata)</w:t>
      </w:r>
      <w:r>
        <w:rPr>
          <w:color w:val="000000"/>
          <w:sz w:val="24"/>
          <w:szCs w:val="24"/>
        </w:rPr>
        <w:br/>
        <w:t xml:space="preserve">adatbázisából töltöttem le. A megfelelő műholdfelvételek kiválasztásához két fontos</w:t>
      </w:r>
      <w:r>
        <w:rPr>
          <w:color w:val="000000"/>
          <w:sz w:val="24"/>
          <w:szCs w:val="24"/>
        </w:rPr>
        <w:br/>
        <w:t xml:space="preserve">szempontot kellett szem előtt tartanom, ezek a magas hőmérsékleti tartományok és a</w:t>
      </w:r>
      <w:r>
        <w:rPr>
          <w:color w:val="000000"/>
          <w:sz w:val="24"/>
          <w:szCs w:val="24"/>
        </w:rPr>
        <w:br/>
        <w:t xml:space="preserve">megfelelő időjárási körülmények voltak (felhőtlen, tiszta égbolt). Ehhez a HungaroMET által</w:t>
      </w:r>
      <w:r>
        <w:rPr>
          <w:color w:val="000000"/>
          <w:sz w:val="24"/>
          <w:szCs w:val="24"/>
        </w:rPr>
        <w:br/>
        <w:t xml:space="preserve">közölt időjárási előrejelzéseket, valamint a napi középhőmérsékleti adatokat használtam fel. A</w:t>
      </w:r>
      <w:r>
        <w:rPr>
          <w:color w:val="000000"/>
          <w:sz w:val="24"/>
          <w:szCs w:val="24"/>
        </w:rPr>
        <w:br/>
        <w:t xml:space="preserve">LST és az NDVI állományokat a szakirodalom alapján számítottam ki. A hőszigetek</w:t>
      </w:r>
      <w:r>
        <w:rPr>
          <w:color w:val="000000"/>
          <w:sz w:val="24"/>
          <w:szCs w:val="24"/>
        </w:rPr>
        <w:br/>
        <w:t xml:space="preserve">azonosításához a kapott LST állományokat átlagoltam, majd újraosztályoztam.</w:t>
      </w:r>
      <w:r>
        <w:rPr>
          <w:color w:val="000000"/>
          <w:sz w:val="24"/>
          <w:szCs w:val="24"/>
        </w:rPr>
        <w:br/>
        <w:t xml:space="preserve">Kutatásomat a későbbiek során szeretném kiterjeszteni Mezőkövesdhez hasonló nagyságú, de</w:t>
      </w:r>
      <w:r>
        <w:rPr>
          <w:color w:val="000000"/>
          <w:sz w:val="24"/>
          <w:szCs w:val="24"/>
        </w:rPr>
        <w:br/>
        <w:t xml:space="preserve">eltérő földrajzi adottságokkal rendelkező településekre.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91973">
    <w:multiLevelType w:val="hybridMultilevel"/>
    <w:lvl w:ilvl="0" w:tplc="91181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91973">
    <w:abstractNumId w:val="726919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541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