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NYIRI ANNABELLA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nyiri.annabella2004@gmail.com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 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Dobos Endre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genetikus és diagnosztikus talajosztályozási rendszerek összehasonlítása és felülvizsgálata egy választott mintaterületen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talajtan; talajosztályozás; diagnosztikus; genetikus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talajtan fiatal tudományág létére folyamatosan fejlődik és csatlakozik a napjainkat érintő környezeti problémákhoz kapcsolódó problémák vizsgálatához. A digitális eszköztárak fejlődésével ez a tendencia egyre gyorsabb. Ez a fejlődés mind a hazai, mind a nemzetközi talajleíró módszertanokon is nyomon követhető és a digitális talajtérképezés és precíziós mezőgazdaság megjelenésével szükségszerűvé is vált. Fontos számunkra, hogy a hazai és nemzetközi módszertanok közelítsenek egymáshoz, elősegítve ezzel is az egységes rendszerbe való adaptálását. Jelen kutatásban egy talajtani sokszínűséget mutató területen hasonlítjuk össze az egyes talajtípusokat és alkalmazzuk a diagnosztikus talajosztályozási rendszert. A módszertani egységesítés és a diagnosztikai szemléletű talajosztályozási rendszer alkalmazásnak előnye, hogy segítségével a nagyban egyszerűsödik a terepi leírások, ezáltal a genetikus talajtérképezés munkafolyamata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57514">
    <w:multiLevelType w:val="hybridMultilevel"/>
    <w:lvl w:ilvl="0" w:tplc="45133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57514">
    <w:abstractNumId w:val="797575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301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