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CZAKÓ ESZTER NAPSUGÁR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czeszter19@gmail.com</w:t>
            </w:r>
            <w:r w:rsidRPr="001067CD">
              <w:rPr>
                <w:i/>
              </w:rPr>
              <w:br/>
            </w:r>
            <w:r w:rsidR="00A96AEC">
              <w:t>BSc Környezetmérnöki alapszak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 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Porózus kőzetek kapillaritása szennyezőanyagok jelenlétében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kapillaritás; kapilláris emelkedés; porózus kőzetek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 szennyeződése emberi tevékenységek eredményeként sajnos szinte elkerülhetetlen. A felszín alatt jelen lévő különböző típusú szennyezőanyagok megváltoztatják a telítetlen és telített porózus közeg hidraulikai és geotechnikai tulajdonságait. A szennyezett területekkel kapcsolatos munkákban kulcsfontosságú a szennyezőanyag - földtani közeg egymásra ható viselkedésének megismerése. A kutatómunka célja porózus kőzetek kapillaritásában bekövetkező változások vizsgálata különböző típusú szennyezőanyagok jelenlétében. A kapilláris szívás spontán módon, a gravitációs és súrlódási erőkkel szemben megy végbe, amikor a folyadék viszonylag száraz, hidrofil porózus közegben terjed. Hasonlóképpen, a telítetlen zónában a kapilláris emelkedés a talajvíz felfelé irányuló mozgását eredményezi. A pórusok kapillaritása négy tényezőtől függ: a pórusfolyadék felületi feszültségétől és sűrűségétől, a szilárd-folyadék határfelületi nedvesítési szögtől és a pórusok sugarától. A szennyezőanyagok még kis koncentrációban is megváltoztathatják a felületi feszültséget, valamint a szilárd-folyadék fázis közötti érintkezési szöget és a talaj pórusfolyadék sűrűségét is. A kutatáshoz laboratóriumi kísérleteket végzek, amelyekkel a talajminták kapilláris emelkedése határozható meg. A mérések során egyrészt a talajminta összetétele (homok és agyag különböző arányú keveréke) kerül változtatásra. Az agyag homokhoz keverésével szerkezetéből adódóan a kapilláris emelkedés növekszik. Szennyezőanyagnak felületaktív anyag (alkohol, tenzid, stb.), kőolajszármazék, és szervetlen sóoldat kerül tesztelésre. A kísérletekhez a standard méréseket módosítjuk elsősorban a tesztfolyadék változtatásával (desztillált víz és oldatok). A kutatómunka részeként a mért adatok feldolgozásán, ábrázolásán és értelmezésén túl a kapott eredményeket matematikai modellekhez hasonlítanám, annak érdekében, hogy a különböző befolyásoló tényezők mellett feltárjam az összetettebb hatásmechanizmusokat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14332">
    <w:multiLevelType w:val="hybridMultilevel"/>
    <w:lvl w:ilvl="0" w:tplc="11922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14332">
    <w:abstractNumId w:val="80214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884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