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neno20010702@gmail.com</w:t>
            </w:r>
            <w:r w:rsidRPr="001067CD">
              <w:rPr>
                <w:i/>
              </w:rPr>
              <w:br/>
            </w:r>
            <w:r w:rsidR="00A96AEC">
              <w:t>Műszaki földtudományi alapszak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 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Mucsi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Szálerősített pernye-alapú geopolimer habok előállításának technológiaialapvizsgálata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geopolimer; geopolimer habok; lignitpernye; mechanikai aktiválás; szálerősítés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cementgyártás globális és hazai szintű CO2 kibocsátásának csökkentése napjaink építőiparának egyik kulcsfontosságú kihívása. A cement előállítása során keletkező CO2 túlnyomó része a magas hőmérsékleten történő klinkergyártásból származik, ezért az elmúlt évtizedekben, és jelenleg is aktív kutatás zajlik az olyan környezetbarát alternatív cementhelyettesítő kötőanyagok fejlesztése terén, mint a geopolimerek. A geopolimerek szervetlen polimer-szerkezetű kötőanyagok, amelyek szilárd aluminoszilikátok – agyagásványok, erőműi pernye, kohósalak, vörösiszap, rizshéj hamu, beton- és téglatörmelék - lúgos közegben végbemenő reakciója, az ún. geopolimer szintézis során keletkeznek alacsony hőmérsékleten.</w:t>
      </w:r>
      <w:r>
        <w:rPr>
          <w:color w:val="000000"/>
          <w:sz w:val="24"/>
          <w:szCs w:val="24"/>
        </w:rPr>
        <w:br/>
        <w:t xml:space="preserve">Dolgozatom témájának a habszerkezetű geopolimereket, vagy más néven geopolimer habokat választottam, melyeket a legkülönbözőbb fizikai és kémiai habképző eljárásokkal állíthatunk elő. Kutatásom során a közvetlen habosítás módszerét alkalmaztam, amely lényege, hogy a folyékony, homogén geopolimer zagyba az ún. habképző reagensek kémiai reakciója útján gázt juttatunk. Az így keletkező nedves hab megszilárdul, és a folyamat végterméke a porózus szerkezetű, szilárd geopolimer hab, amely mechanikai tulajdonságait számos, egymással kapcsolatban álló tényező – pórusszerkezet, testsűrűség, folyadék-szilárd anyag arány, geopolimer paszta folyási tulajdonsága, habképző reagens mennyisége, aluminoszilikát prekurzor szemcsefinomsága – határozza meg. Ezen tulajdonságok (hajlítószilárdság, nyomószilárdság) vizsgálatához több sorozat próbatestet készítettem golyósmalomban mechanikailag aktivált (0, 15, 30 és 60 percig őrölt) lignitpernyéből és metakaolinból; habképző reagensként hidrogén-peroxidot alkalmaztam. Az őrlési finomság növelése által okozott anyagszerkezeti változások megfigyelésére optikai mikroszkópos, illetve FTIR spektroszkópiás méréseket hajtottam végre. Komplex kutatásomban a szálerősítés mechanikai tulajdonságokra gyakorolt hatását is megvizsgáltam kétféle anyag alkalmazásával, úgymint kereskedelmi forgalomban kapható polipropilén mikroszálakkal, és hulladék PET palackokból vágómalom segítségével előállított finomszemcsés anyaggal.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73744">
    <w:multiLevelType w:val="hybridMultilevel"/>
    <w:lvl w:ilvl="0" w:tplc="21238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73744">
    <w:abstractNumId w:val="82573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2801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