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novak.lilla.0209@gmail.com</w:t>
            </w:r>
            <w:r w:rsidRPr="001067CD">
              <w:rPr>
                <w:i/>
              </w:rPr>
              <w:br/>
            </w:r>
            <w:r w:rsidR="00A96AEC">
              <w:t>Hidrogeológus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 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Székely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Madarász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Szennyezett talajok transzportfolyamatainak laboratóriumi vizsgálata DKS-permeábiméterrel és Matrix Diffusion Toolkit szoftverrel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Rediffúzió; Matrix Diffusion Toolkit; Kármentesítés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az ipar, a közlekedés és az infrastruktúra folyamatos fejlődésével, illetve az antropogén hatások eredményeként egyre több, a földtani közeget és a felszín alatti vizeket érintő szénhidrogén-szennyeződés. Ezek a típusú szennyeződések rendkívül összetettek, hiszen az idő múlásával számos változáson mennek keresztül (például a felszín alatti közegekben végbemenő természetes koncentrációcsökkentő mechanizmusok miatt).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kőolaj és származékainak tényleges környezeti veszélyessége abban rejlik, hogy erősen perzisztensek, azaz lassan bomlanak le, ugyanakkor gyorsan és nagy területen képesek szétterülni, nagy föld-, vagy vízfelületeket elszennyezni. A szennyeződés tovaterjedésének meggátlásában, elsősorban az alacsonyabb áteresztőképességű rétegek (pl. agyag) szolgálnának, azonban a földtani környezetben lezajló diffúz és szorpciós folyamatok hatására ezek a rétegek sok esetben inkább a szennyeződés tovább terjedésének segítését szolgálják. Ezt a jelenséget rediffúziós folyamatnak nevezzük (vagyis a vízrekesztő rétegből a szennyeződés visszadiffundál a magasabb permeabilitású rétegbe).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ismert kármentesítési technológiák közül a leggyakrabban alkalmazott módszer az úgynevezett „Pump &amp; Treat” technológia, melynek elsődleges célja a transzmisszív zónák minőségének javítása rövid időintervallumon belül. Sajnos a hazai és nemzetközi gyakorlati tapasztalatok arra engednek következtetni, hogy a módszer nem mindig éri el a kívánt eredményt, mivel a kitermelt víz és a vízadó ugyan megtisztításra kerül, de a vízzáró rétegekben, vagy akár az agyaglencsékben ugyanúgy megtalálható lesz a szennyeződés, amely idővel visszaoldódik a megtisztított rétegekbe.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célja a talajban lejátszódó rediffúziós folyamatok tanulmányozása DKS permeábiméterrel, illetve olyan modellek lefuttatása, melyek segítséget nyújtanak a diffúziós folyamatok időbeli és térbeli folyamatainak pontosabb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13730">
    <w:multiLevelType w:val="hybridMultilevel"/>
    <w:lvl w:ilvl="0" w:tplc="51897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13730">
    <w:abstractNumId w:val="845137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69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