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CZIRJÁK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zsofi977@gmail.com</w:t>
            </w:r>
            <w:r w:rsidRPr="001067CD">
              <w:rPr>
                <w:i/>
              </w:rPr>
              <w:br/>
            </w:r>
            <w:r w:rsidR="00A96AEC">
              <w:t>Anglisztika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Borus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Imperial British Propaganda at the turn of Century - Focus on Culture and Literature (A Brit Birodalmi Propaganda a századforduló környékén - A kúltúra és irodalom hangsúlyossága)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történelem brit propaganda kúltúra kizsákmányolás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megvizsgáljuk, mi vezetett a brit birodalom fejlődéséhez majd annak bukásáhozmeg kell értenünk a korai viktoriánus idők jelentőségét, mivel az akkori technológiai fejlődés hozzájárult a média, a nyomda és az újabb technológiák térhódításához amely hosszú távon befolyásolta a Birodalom társadalmon belüli támogatottságát. Az újabb technológiák, mint például a fényképezés, segítettek megérteni és dokumentálni a korábban ismeretlen kultúrákat, mint például az afrikai őslakosok bizonyos típusait. Az ilyen felfedezések sok rasszizmussal jártak, és a megkérdőjelezhető keresztény világnézetek gondoskodtak arról, hogy ezek a rasszista gondolatok elmélyítsék a nem fehér kultúrákkal szembeni előítéleteket. A média hamis hiedelmeket hozott létre az egyiptomiakról, a kínaiakról, az indiaiakról és a muszlimokról, de például a törökökről vagy az arabokról is. E tévhitek némelyike ​​azt állította, hogy ezek a népek vagy túl erőszakosak, vagy politikai vagy gazdasági intelligenciájuk hiánya miatt képtelenek saját országukat vezetni. Sok film, különösen a 19. és 20. század fordulóján, hősiesen ábrázolta a brit katonákat, ami hozzájárult a Birodalom iránti hazafias érzelmek fennmaradásához. Az oktatás is kulcsfontosságú volt a Birodalom jelentőségének terjesztésében, és ebben nagymértékben részt vettek a nők, oktatási reformokat vezettek be annak érdekében, hogy a Birodalom értékei egyértelműen érvényesüljenek külföldön a gyarmatokon. A késő viktoriánus korszakban is megpróbáltak társadalmi változásokat kezdeményezni. A nők segítőkésznek bizonyultak az első világháború idején, tevékenységük társadalmi, politikai és hosszú távon oktatási jogaik fejlődéséhez vezetett. A Birodalom politikai és gazdasági stabilitása azonban India függetlenné válásával kezdett összeomlani. Összességében a Birodalom volt a brit identitás sarokköve több száz éve, és a századforduló környékén volt a legerősebb és legfejlettebb. Ezért könnyű volt elhitetni a közvéleményt létezésének szükségességében. Ezeket a kulcsfontosságú történelmi eseményeket igyekszem a dolgozatomban feltárni.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24481">
    <w:multiLevelType w:val="hybridMultilevel"/>
    <w:lvl w:ilvl="0" w:tplc="12777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24481">
    <w:abstractNumId w:val="77824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530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