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TEKLA ZELMA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dobos.tekla21@gmail.com</w:t>
            </w:r>
            <w:r w:rsidRPr="001067CD">
              <w:rPr>
                <w:i/>
              </w:rPr>
              <w:br/>
            </w:r>
            <w:r w:rsidR="00A96AEC">
              <w:t>Angol - olasz osztatlan tanári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Katona-Kovács Lili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kommunikatív nyelvtanítási módszer alkalmazhatósága az olasz nyelvkönyvekben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kommunikatív módszer, nyelvoktatás, idegennyelvi szorongás, nyelvkönyv,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kommunikatív nyelvtanítási módszer alkalmazhatóságát vizsgáltam három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olasz nyelvkönyv példáján keresztül. Összehasonlító elemzést végeztem a három olasz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nvelvkönyv özött a módszer alkalmazhatósága szempontjából, amely során kvalitatív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kvantitatív elemzést is végeztem. Az elemzés során megvizsgáltam, hogy a tankönyvek milyen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százalékban és milyen feladatokon keresztul fejlesztik a különféle nyelvi készségeket, különös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figyelmet fordítva a kommunikatív készségnek és a kommunikatív jellegű feladatoknak,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 objektív jellegének céljából interjúkkal és kérdőivekkel egészítettem ki azt, amelyeket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módon elemeztem és hasonlitottam össze az általam kapott elemzés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az összehasonlító elemzésben, mind pedig az interjúk és kérdőívek elemzésében azt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eredményt kaptam, hogy a könyvek magas százalékban tartalmaznak kommunikatív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feladatokat, igy a módszer alkalmazhatósága bebizonyosodott.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42613">
    <w:multiLevelType w:val="hybridMultilevel"/>
    <w:lvl w:ilvl="0" w:tplc="8373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42613">
    <w:abstractNumId w:val="23342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305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