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GAÁLNÉ MOLNÁR FRUZSINA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molnarfruzsina96@gmail.com</w:t>
            </w:r>
            <w:r w:rsidRPr="001067CD">
              <w:rPr>
                <w:i/>
              </w:rPr>
              <w:br/>
            </w:r>
            <w:r w:rsidR="00A96AEC">
              <w:t>Fordító és tolmács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Lakó Zsigmond</w:t>
            </w:r>
          </w:p>
          <w:p w:rsidR="00DB4822" w:rsidRDefault="00DB4822" w:rsidP="00BA6BAF">
            <w:pPr>
              <w:pStyle w:val="Konzulensektitulus"/>
            </w:pPr>
            <w:r w:rsidRPr="00DB4822">
              <w:t>nyelvtanár,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fordítástudomány interdiszciplináris megközelítésben: gazdasági szövegek fordítása közgazdászként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szakfordítás; gazdaság; infláció; terminológia; reáliák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során egy saját készítésű fordításom elemzésére vállalkoztam, három fő témakörre helyezve a hangsúlyt: lexikai és grammatikai átváltási műveletek, intézménynevek és egyéb reáliák, valamint terminológia. Az elemzés alapját Stefano Feltri Inflazione. Cos'è, da dove viene e come ne usciremo című műve adta, amelynek utolsó fejezetét fordítottam le előzőlegesen olasz nyelvről magyar nyelvre. A fordítandó szöveg kiválasztásában számos tényező szerepet játszott. Mindenképpen gazdasági témájú szöveget kerestem, hogy pályamunkámban ötvözhessem a korábbi közgazdaságtani tanulmányaimat a fordítástudomány területén szerzett ismereteimmel. A konkrét mű mellett a szerző szakmai hitelessége, elismertsége, valamint a tárgyalt téma aktualitása és időtállósága szólt. A fejezet kiválasztásában a téma érdekessége és közérthetősége játszott döntő szerepet.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átváltási műveletek vizsgálatával a két nyelv közötti általános közvetítési folyamatot kívánom szemléltetni. A választott szöveg műfaji sajátosságai miatt a fordítási folyamat során elsősorban lexikai betoldásokat alkalmaztam, de több esetben használtam teljes átalakítást is. Az intézménynevek és egyéb reáliák című fejezetben a fordíthatatlanság kérdéskörére összpontosítottam, különös figyelmet fordítva az olasz és magyar gazdasági, jogi, valamint politikai kultúra eltérő sajátosságaira. A terminológiai kérdések tisztázására szolgáló fejezet bemutatja a szövegben megjelenő specifikus szakmai szókincs.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igyekeztem rámutatni az interdiszciplinaritás jelentőségére a fordítástudományban, valamint arra, hogy a gazdasági szakszövegek fordítása milyen összetett feladat, még akkor is, ha a fordító jelentős szakmai háttérismeretekkel rendelkezik.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188668">
    <w:multiLevelType w:val="hybridMultilevel"/>
    <w:lvl w:ilvl="0" w:tplc="808939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188668">
    <w:abstractNumId w:val="551886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50941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