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berkeszsofi08@gmail.com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Jazz, álmok és még több jazz - A történetmesélés, a karakterek és a zene kapcsolata Damien Chazelle filmjeiben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04565">
    <w:multiLevelType w:val="hybridMultilevel"/>
    <w:lvl w:ilvl="0" w:tplc="28437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04565">
    <w:abstractNumId w:val="21904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757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