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szabo.zsofi.031@gmail.com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Hlavacska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 most lapozz 43 évet! (Hagyománykövetés és hagyománytörés A Pál utcai küldetés című kalandkönyvben)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Kaland, Játék, Kockázat; lapozgatós könyv; A Pál utcai fiúk; interaktív fikció; adaptáció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kortárs magyar kalandkönyvek egy speciális típusát, a lapozgatós könyvként újragondolt kötelező olvasmányokat vettem górcső alá. Elsősorban arra a kérdésre kerestem a választ, hogy a Nagy Ádám, Trencsényi László és Veszprémi Attila szerzőhármas által írt, 2020-ban megjelent A Pál utcai küldetés című kalandkönyv miképp épít a műfaji hagyományokra, és milyen kísérleteket tesz azok megújítására.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 kalandkönyvek kulturális kontextusának jobb megértése érdekében a lapozgatós könyvek, tágabban az interaktív fikció műfajával foglalkozó irodalmat mutatom be. Ezután a kalandkönyvek főbb jellegzetességeinek szemléltetéséhez két klasszikus Fighting Fantasy regény (Ian Livingstone: Halállabirintus és Steve Jackson: Az Elátkozott ház) magyar kiadásait vizsgáltam meg – tartalom és felépítés szempontjából egyaránt. Végül pedig A Pál utcai küldetést elemeztem az irodalom és a hagyomány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eredménye, hogy A Pál utcai küldetés egyértelműen reflektál a lapozgatós könyvek hagyományára – láthatóan tisztában van annak szabályaival, alkalmazza őket, vagy éppen megtagadja használatukat. A könyv a Kaland, Játék, Kockázat sorozat jellegzetességei és az alapjául szolgáló A Pál utcai fiúk mellett a játékkönyvek köré épülő rajongói kultúrára is reagál: felismerte, hogy mely szabályokat hagyták el az olvasók vagy éppen milyen szokásokat alakítottak ki az évek alatt. Mindazonáltal számos alkalommal újraértelmezi a klasszikus lapozgatós könyvek előírásait, és saját történetéhez alakítja a formát.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6559">
    <w:multiLevelType w:val="hybridMultilevel"/>
    <w:lvl w:ilvl="0" w:tplc="82623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6559">
    <w:abstractNumId w:val="64456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074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