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 TILLA MARIANNA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tilla.kerek@gmail.com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„fekete bárányok” hatástörténetének kezdetei a magyar sajtóban (1980-1981)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fekete bárányok; sajtó; Kádár-rendszer; kultúrpolitika; jelentés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"fekete bárány" kifejezés a Barthes által meghatározott denotációs szinten mindössze fekete – és ezáltal értéktelenebb – gyapjús állatot jelent, viszont idővel a fogalomhoz kapcsolódott az ártatlanul vádolt személy szerepe, valamint mára a kívülállóság, a sorból való kilógás érzete is. A magyar populáris kultúrában újabb jelentés társult a kifejezéshez, méghozzá a Kádár-rendszer zenei szférájában. A „fekete bárányok” olyan rockzenét játszó együttesek voltak, melyek kevés lehetőséget kaptak a zenei piacon. A legtöbb forrásként szolgáló dokumentum alapján a P. Mobil, a Beatrice és a Hobo Blues Band rendelkezik ezzel a névjeggyel. A definíció azonban nem ennyire egyszerű: a visszaemlékezések, interjúk és pártdokumentumok mellett a korabeli sajtócikkek szoros olvasása és értelmezése is arra mutat rá, hogy a kifejezést sokan és sokféle jelentésben használják, így nem elégedhetünk meg a fentebb említett, szokásos módon használt jelentésével. Ez a dolgozat egy olyan kutatás eredménye, mely a magyar populáris zenét tárgyaló szakirodalmak segítségével a magyar sajtó 1980-as évekből származó cikkeit vizsgálta a témában. Az elemzés fókuszába az 1980-as és az 1981-es év került, hiszen a kutatás alapjául szolgáló Arcanum Digitális Tudástár adatbázisában ez a két év produkálta a legtöbb „fekete bárányokhoz” kapcsolódó sajtóterméket hazánkban. A szerző arra tett kísérletet, hogy mélyebben feltárja és értelmezze azt a jelentésbeli diverzitást a magyar újságírók és olvasóik szövegein keresztül, mely a „fekete bárány” fogalmat övezi. A kutatás legfontosabb eredményeként az rajzolódott ki, hogy a kifejezés valójában egy, a beszélők és számukra releváns érdekek és szempontok függvényében folyamatosan változó, rendkívül bonyolult rendszerben működik.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51666">
    <w:multiLevelType w:val="hybridMultilevel"/>
    <w:lvl w:ilvl="0" w:tplc="85582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51666">
    <w:abstractNumId w:val="58351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061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