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erdeibogci@gmail.com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Énekes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sportolói identitás filmnyelvi ábrázolása a sportfilmekben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sportfilm; filmelemzés; filmnyelvi eszközök; sportoló-edző kapcsolat; sportolóidentitás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sportfilmek, melyek társadalmunk egyik legmeghatározóbb alrendszerét – a sportot – állítják középpontba filmnyelvi eszközök összetett kombinációival teremtik meg azon szórakoztató és kulturális alkotásokat, melyek tükrözik és formálják a sport jelentőségét. Kezdetben szélesebb körben vizsgáltam a sportfilmek műfaját, hogy milyen tematikus csomópontok alapján csoportosíthatóak, és azokon belül milyen formai és tartalmi eszközöket alkalmaznak az adott téma feltárására. A házi TDK fordulón kialakuló diskurzust követően arra a következtetésre jutottam, hogy az adott terjedelmi keretek között a részletesség és a téma mély feltárásának érdekében az öt kialakított témacsoport közül egyet helyezek fókuszba, így a hangsúlyt arra a tematikára helyeztem, amely a kezdeti, tágabb elemzéshez kialakított húsz filmből álló korpuszban leggyakrabban előfordult, központi vagy mellékes elemként egyaránt. A sportolók edzőikkel kialakított kapcsolatára gyakran kerül különös hangsúly a sportközpontú filmekben, hiszen a sportolók életének egyik legmeghatározóbb aspektusa, hogy kivel és hogyan szocializálódnak az adott környezetben. Az ilyen filmek nem csak a sportteljesítményt helyezik középpontba, de betekintést nyújtanak az atléták személyes világába és érzelmeibe, melynek fontos résztvevője és alakítója egy mentorkarakter. Ezen kapcsolat nem csak egy adott sémára épül, hiszen a karakterek sokszínűségéből eredően számos jellege lehet a sportoló-edző viszonynak, a filmnyelvi eszközök tudatos és konzisztens használata hozzájárul ahhoz, hogy a sportfilmek bemutassák ezen dinamika komplexitását és feltárják mélységét a nézők előtt. A kutatás alatt ezen formai és tartalmi filmnyelvi eszközöket azonosítom hat olyan sportfilm mélyelemzésével, melyekben központi szerepet játszik a sportoló-edző viszony, majd áttérve a médiaszövegek távolabbi olvasására, összesítem az elemzéseket, hogy átfogó képet alakítsak ki a műfaj jellegzetes technikáiról és eszközeiről, elmélyülve abban, milyen hasonló és egyedi motívumokkal tárják fel a sport világában rejlő mentor-tanítvány dinamikákat.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40253">
    <w:multiLevelType w:val="hybridMultilevel"/>
    <w:lvl w:ilvl="0" w:tplc="89565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40253">
    <w:abstractNumId w:val="77840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499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