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ERDEY JÚLIA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erdeyjulcsi@student.elte.hu</w:t>
            </w:r>
            <w:r w:rsidRPr="001067CD">
              <w:rPr>
                <w:i/>
              </w:rPr>
              <w:br/>
            </w:r>
            <w:r w:rsidR="00A96AEC">
              <w:t>Földtudományi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Barta Veronika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főmunkatárs, Ionoszféra Kutatócsoport vezetője,  HUN-REN Geofizikai és Űrtudományi Kutatóintézet (Sopron)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flerek ionoszférára gyakorolt hatása geomágneses szempontból nyugodt időszakokban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Felsőlégkör; ionogram; geoeffektivitás; röntgen; abszorpció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dolgozatomban a légkör 50 km-től 1000 km-ig terjedő ionizált tartományának, az ionoszféra paramétereinek változását vizsgáltam fler események idején, geomágneses szempontból nyugodt napokon. A flerek során a Föld körüli térséget nagy energiájú röntgen és EUV sugárzás éri, amely az ionoszférára is hatást gyakorol. A megfelelő adatokat az pruhonicei cseh ionoszonda (PQ052) ionogramjainak feldolgozása biztosította. A változás mértékét nyugodt referencianapokhoz hasonlítottam, így megkaptam a szükséges értékek eltérését (dfmin, foF2), ezeket pedig összevetve a sugárzással, napszöggel és a fler napkorongon felvett helyzetével („geoeffektivitás”) eltérő korrelációk voltak felfedezhetők. A dfmin és a fler “geoeffektivitás” paramétere között pozitív korrelációt tapasztaltam, amely jelentősebb (~ 0,7) volt az foF2 és a “geoeffektivitás” paraméter között felvett értéknél.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388789">
    <w:multiLevelType w:val="hybridMultilevel"/>
    <w:lvl w:ilvl="0" w:tplc="135301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388789">
    <w:abstractNumId w:val="9938878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2431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