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PÉTERFY SIMON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peterfysimon@gmail.com</w:t>
            </w:r>
            <w:r w:rsidRPr="001067CD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Dinamikus lópatkó – pálya egy cirkumszoláris porgyűrű magyarázataként a Merkúr szomszédságában?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Cirkumszoláris porgyűrű, Merkúr, Poynting-Robertson effektus, 67P/Csurjumov-Geraszimenko, Dinamikus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az állatövi felhő poranyagának térbeli és sűrűségbeli eloszlását vizsgálom a belső Naprendszerben, azon belül a Merkúr pályáján és a Nap közvetlen közelében megfigyelhető, 2018-ban felfedezett cirkumszoláris porgyűrű létrejöttének és fennmaradásának mikéntjére keresem a választ. Stenborg és kollégái a STEREO űrszondapárossal végeztek méréseket a Nap közelében, annak érdekében, hogy a később induló Parker Solar Space Probe számára feltérképezzék a várható körülményeket. Ezen méréseikben lettek figyelmesek a fényesség értékének látszólagos növekedésére, melynek kiváltó okát azonosították egy cirkumszoláris porgyűrűként. A Merkúr pályája környékéről korábbi ismeretek alapján azt a képet alkottuk, hogy a Nap közelségéből és ezáltal annak rendkívül nagymértékű perturbációs hatásaiból kifolyólag hosszabb távon ez a környezet anyagot nem tartalmazhat. Úgy látszik, mára ez a kép árnyaltabb lett. Modellemben a Nap–Merkúr rendszer korlátozott háromtest problémáját vizsgáltam a Lagrange-féle librációs pontok mentén, amelyekre a stabilitás mértéke és a stabil régión belüli perturbált porszemcsék mozgásából az 1:1 középmozgás rezonancia és a folyamatos perturbáló hatások miatt kialakulható lópatkó-pályát feltételeztem. Modellem alapján a lópatkó-pálya a Nap közelségéből adódóan egy erős deformációt szenved el a stabil régió napközeli határfelületén, ahol a Poynting–Robertson-effektus hatására a különböző szemcseméretű porszemcsék folyamatosan kiesnek a stabil régióból, és spirális pályán bezuhannak a Napba. A különböző méretű szemcsék sorsának reprezentálására felállítottam három forgatókönyv szerint egy cirkumszoláris porgyűrűt, amelyben mindhárom esetben megjelent egy nagyobb szemcsékből álló kisebb kompakt gyűrű. A behullás időtartama 3 évtől akár 30 000 évig is terjedhet. Modellem szerint a behulló anyagot a különféle elnyúlt pályákon keringő üstökösök szétesése pótolja. A 67P/Csurjumov–Geraszimenko üstököst véve referenciaként, a Merkúr pályájára illesztett tóruszok térfogatának kitöltéséhez szükséges üstökösök számát és ehhez szükséges időskálát is kvantifikáltam. Végeredményként a modellem azt jósolja, hogy a műszeresen felfedezett cirkumszoláris porgyűrű egy erősen deformált lópatkó-pálya mentén oszolhat el, amely egy folyamatos utánpótlásban részesülő dinamikus rendszerben képes fennmaradni, úgy, hogy az azt alkotó porszemcsék évszázados-évezredes skálán cserélődnek.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88897">
    <w:multiLevelType w:val="hybridMultilevel"/>
    <w:lvl w:ilvl="0" w:tplc="24685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88897">
    <w:abstractNumId w:val="59788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525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