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SZUBIN IVÁN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Baráné Herczegh Ottilia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Csanádi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Csökkentett laktóztartalmú sajtok kísérleti gyártása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47654">
    <w:multiLevelType w:val="hybridMultilevel"/>
    <w:lvl w:ilvl="0" w:tplc="13949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47654">
    <w:abstractNumId w:val="23747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090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