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/>
            </w:r>
          </w:p>
          <w:p w:rsidR="00C275A3" w:rsidRDefault="00A96AEC" w:rsidP="00C275A3">
            <w:pPr>
              <w:pStyle w:val="Hallgatokepzes"/>
            </w:pPr>
            <w:r>
              <w:t/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/>
            </w:r>
          </w:p>
          <w:p w:rsidR="00DB4822" w:rsidRDefault="00DB4822" w:rsidP="00E11062">
            <w:pPr>
              <w:pStyle w:val="Konzulensek"/>
            </w:pPr>
            <w:r w:rsidRPr="00DB4822">
              <w:t>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409433">
    <w:multiLevelType w:val="hybridMultilevel"/>
    <w:lvl w:ilvl="0" w:tplc="102945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409433">
    <w:abstractNumId w:val="804094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2106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