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nagybencefazek@gmail.com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Markó Ábel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rezervoár heterogenitás geotermikus visszasajtolásra gyakorolt hatásának kétdimenziós numerikus tanulmányozása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geotermia; geofizika; numerikus modell; termálvíz visszasajtolás; heterogén rezervoár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termálvíz hasznosításának egyik fő problémájával, a visszasajtolás nehézségeivel foglalkozott. A visszasajtolás sikeressége számos kockázattal jár, viszont annak kivitelezése elengedhetetlen a fenntartható geotermia szempontjából, így fontos kutatási terület a kockázatok megismerése, felmérése. A sziliciklasztos rezervoárokban jelentős befolyással bír a víztartó heterogenitása a visszasajtolás lehetőségeire, hiszen míg a homokköveknek jó az áteresztőképessége, az agyagra nagyon alacsony permeabilitás értékek jellemzők. Dolgozatomban kétdimenziós numerikus modelleken vizsgáltam a heterogenitás hatását a kutakban mérhető paraméterekre. Egy valós geotermikus terület karakterisztikus értékeiből, léptékeiből kiindulva generáltam egy heterogén permeabilitáseloszlást, majd azon belül változtattam a kút pozícióját. Az eredmények alapján arra a következtetésre jutottam, hogy egy ideális visszasajtolási helyszín meghatározásánál nem csak a közeg átlagos permeabilitása, hanem annak térbeli eloszlása, konnektivitása is jelentős hatással bír. Hasonló átlagos permeabilitású, de eltérő kiterjedésű közegbe való visszasajtolás esetén egy hét időtartamú megfigyelés után akár 50% eltérés is megfigyelhető a kutakban mért hidraulikus emelkedési magasságok között. A dolgozatom emellett igazolja, hogy a rezervoár heterogenitások kutatása egy fontos irány, amely magas potenciállal rendelkezik a geotermikus kockázatelemzés jövőjének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26331">
    <w:multiLevelType w:val="hybridMultilevel"/>
    <w:lvl w:ilvl="0" w:tplc="77997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26331">
    <w:abstractNumId w:val="554263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786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