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PETNEHÁZY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petnehazyadel616@gmail.com</w:t>
            </w:r>
            <w:r w:rsidRPr="001067CD">
              <w:rPr>
                <w:i/>
              </w:rPr>
              <w:br/>
            </w:r>
            <w:r w:rsidR="00A96AEC">
              <w:t>Geofizikus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Szijártó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meglévő csatornarendszeren keresztüli felszínalatti vízpótlás lehetőségeinek vizsgálata a Duna–Tisza közi hátság területén végeselemes szimulációk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felszínalatti vízáramlási rendszer; kétdimenziós végeselemes szimulációk; Duna-Tisza közi homokhátság; csatornákon keresztüli beszivárogtatás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felszínalatti vízszintek csökkenése számos folyamat együttesének következménye, mely komoly problémákhoz vezet a mezőgazdaság, az ökoszisztémák és a vízellátás minden területén. Dolgozatomban elméleti kétdimenziós végeselemes, időfüggő szimulációk segítségével vizsgáltam a csatornákon keresztüli beszivárogtatással történő vízpótlás és a sekély vízföldtani környezet áramlási rendszereinek kölcsönhatást. A munka mintaterületének a Duna-Tisza közi homokhátságot választottam, ahol a gazdálkodók a talajvízszint csökkenése és a klímaváltozás hatásai miatt mára már alig tudják a mezőgazdasági tevékenységüket fenntartani a vízhiány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Duna-Tisza közi hátság területén jelenleg tervezett meglévő csatornákon keresztüli beszivárogtatás hatásának modellezése a felszínalatti vízáramlási rendszer hidraulikai viszonyait figyelembe véve. Ehhez egy kétdimenziós, a csatorna tengelyére szimmetrikus, homogén izotróp végeselemes modellt állítottam fel. Az időfüggő szimulációk során a következő paraméterek hatását elemeztem: (1) a talajvíztükör szintjének mélysége, (2) a csatornában lévő vízszint magassága, (3) a földtani közeg hidraulikus vezetőképessége, (4) a csatorna geometriája, és (5) a felszínalatti víztükör alakjának hatása.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talajvízszint kezdeti mélységének függvényében végzett szimulációk alapján megállapítottam, hogy 20 év után a beszivárogtatás hatása meghaladja a 300 métert a vizsgált paraméterek mellett. A hatás horizontális kiterjedése egy adott beszivárogtató csatornában definiált vízszint esetén maximum néhány száz méter. A hidraulikus vezetőképesség értékének hatását vizsgálva megállapítottam, hogy a beszivárogtatás hatékonysága szempontjából igen fontos paraméter. A felszínközeli kőzeteknek minimálisan 10-5 m/s hidraulikus vezetőképességűnek kell lennie. A modellezés során a 10-4 m/s hidraulikus vezetőképesség érték mellett 1 év után a hatástávolság közel 160 méternek adódott. Akna geometria alkalmazása mellett a vízszint- és telítettség növelés jóval hatékonyabb. A hatástávolság 20 év után 180 méterrel nagyobb a normál csatorna geometriához képest. A felszínalatti talajvíztükör koszinuszos lefutásának figyelembevételével rámutattam, hogy a vízáramlás rontja a beszivárogtatás hatékonyságát a víz eláramlása miatt. A kutatás segítséget nyújthat a Duna-Tisza közi vízpótlást célzó csatornarendszer tervezésében, de eredményeim alapján a felszínen vezetett csatornahálózaton keresztüli beszivárogtatást ki kellene egészíteni más módszerekkel.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96198">
    <w:multiLevelType w:val="hybridMultilevel"/>
    <w:lvl w:ilvl="0" w:tplc="81723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96198">
    <w:abstractNumId w:val="553961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780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