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WEISZ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weiszpe4-r@student.elte.hu</w:t>
            </w:r>
            <w:r w:rsidRPr="001067CD">
              <w:rPr>
                <w:i/>
              </w:rPr>
              <w:br/>
            </w:r>
            <w:r w:rsidR="00A96AEC">
              <w:t>Földtudományi alapszak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Győri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FI Kövesligethy Radó Szeizmológiai Obszervatórium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Kalmár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FI Kövesligethy Radó Szeizmológiai Obszervatórium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Magyarországon jelenleg használt makroszeizmikus kérdőív módosítása és a kiértékelés számítógépes programmal történő felgyorsítása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földrengés; intenzitás; EMS-98; adatfeldolgozás; algoritmus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földrengések intenzitását a lakosság által kitöltött makroszeizmikus kérdőívekkel mintegy 100 éve vizsgáljuk Magyarországon.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kettős: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(1) a jelenlegi webes kérdőív adatainak feldolgozását számítógépes programmal gyorsítani,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(2) majd a feldolgozás tapasztalatai és más nemzetközi példák alapján javaslatot tenni a kérdőív átalakítására.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Kövesligethy Radó Szeizmológiai Obszervatóriumban végzett kutatásaim során összevetem Magyarország makroszeizmikus kérdőívét más országok kérdőíveivel, illetve az EMS-98 európai makroszeizmikus skálával, és bemutatok egy módosított változatot.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kiértékeléshez Python nyelven implementáltam R. M. W. Musson 2006-ban publikált eljárását. A fejlesztés során számos nehézségbe botlottam, amely rávilágított arra, hogy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(1) nem csak a kérdőív tartalmi átalakítását érdemes megfontolni,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(2) hanem az adatgyűjtés módját is célszerű átalakítani,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(3) illetve az adatfelvétel módja miatti bizonytalanságokat anomália detektálással érdemes kiegészíteni és fuzzy logika használatát is érdemes megvizsgálni.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45492">
    <w:multiLevelType w:val="hybridMultilevel"/>
    <w:lvl w:ilvl="0" w:tplc="33570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45492">
    <w:abstractNumId w:val="29245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246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