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FÜREDI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erikfuredi@gmail.com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Gyarmati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Homogén polinomok prímosztóinak számáról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kombinatorikus számelmélet; Erdős-Turán-tétel; prímszámok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2400"/>
            <wp:docPr id="84648935" name="name168249f15722d7" descr="imgtmp_10580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.gif"/>
                    <pic:cNvPicPr/>
                  </pic:nvPicPr>
                  <pic:blipFill>
                    <a:blip r:embed="rId168249f1572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pozitív egész számok véges halmaza,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47743551" name="name168249f157246c" descr="imgtmp_10580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2.gif"/>
                    <pic:cNvPicPr/>
                  </pic:nvPicPr>
                  <pic:blipFill>
                    <a:blip r:embed="rId168249f1572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homogén kétváltozós egész együtthatós polinom. A TDK dolgozat keretében alsó becslést adok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440000" cy="439200"/>
            <wp:docPr id="78035207" name="name168249f1572556" descr="imgtmp_105806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3.gif"/>
                    <pic:cNvPicPr/>
                  </pic:nvPicPr>
                  <pic:blipFill>
                    <a:blip r:embed="rId168249f15725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3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értékére,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65600"/>
            <wp:docPr id="95426364" name="name168249f157262f" descr="imgtmp_105806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4.gif"/>
                    <pic:cNvPicPr/>
                  </pic:nvPicPr>
                  <pic:blipFill>
                    <a:blip r:embed="rId168249f15725f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függvényében bizonyos speciális esetekben. Ezen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8300180" name="name168249f15726fe" descr="imgtmp_105806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5.gif"/>
                    <pic:cNvPicPr/>
                  </pic:nvPicPr>
                  <pic:blipFill>
                    <a:blip r:embed="rId168249f15726c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polinomoknak közös vonása,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72800"/>
            <wp:docPr id="73614113" name="name168249f15727df" descr="imgtmp_105806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6.gif"/>
                    <pic:cNvPicPr/>
                  </pic:nvPicPr>
                  <pic:blipFill>
                    <a:blip r:embed="rId168249f15727a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minden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36800"/>
            <wp:docPr id="46349594" name="name168249f15728ae" descr="imgtmp_105806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7.gif"/>
                    <pic:cNvPicPr/>
                  </pic:nvPicPr>
                  <pic:blipFill>
                    <a:blip r:embed="rId168249f15728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pozitív egész számra csak pozitív értékeket vesz fel. Ilyen speciális eset pl.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36800" cy="172800"/>
            <wp:docPr id="46542794" name="name168249f157297f" descr="imgtmp_105806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8.gif"/>
                    <pic:cNvPicPr/>
                  </pic:nvPicPr>
                  <pic:blipFill>
                    <a:blip r:embed="rId168249f15729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8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alakú polinom,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08000"/>
            <wp:docPr id="16805436" name="name168249f1572a50" descr="imgtmp_105806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9.gif"/>
                    <pic:cNvPicPr/>
                  </pic:nvPicPr>
                  <pic:blipFill>
                    <a:blip r:embed="rId168249f1572a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29600"/>
            <wp:docPr id="75855831" name="name168249f1572b21" descr="imgtmp_105806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0.gif"/>
                    <pic:cNvPicPr/>
                  </pic:nvPicPr>
                  <pic:blipFill>
                    <a:blip r:embed="rId168249f1572a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Általánosabb vizsgált eset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073600" cy="194400"/>
            <wp:docPr id="22082699" name="name168249f1572c0b" descr="imgtmp_105806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1.gif"/>
                    <pic:cNvPicPr/>
                  </pic:nvPicPr>
                  <pic:blipFill>
                    <a:blip r:embed="rId168249f1572bd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alakú polinomoké nemnegatív együtthatók mellett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806400" cy="151200"/>
            <wp:docPr id="40118719" name="name168249f1572cdf" descr="imgtmp_105806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2.gif"/>
                    <pic:cNvPicPr/>
                  </pic:nvPicPr>
                  <pic:blipFill>
                    <a:blip r:embed="rId168249f1572ca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4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feltételekkel. Ekkor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0" cy="439200"/>
            <wp:docPr id="55134359" name="name168249f1572dab" descr="imgtmp_105806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3.gif"/>
                    <pic:cNvPicPr/>
                  </pic:nvPicPr>
                  <pic:blipFill>
                    <a:blip r:embed="rId168249f1572d9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3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72800"/>
            <wp:docPr id="44189238" name="name168249f1572e83" descr="imgtmp_105806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4.gif"/>
                    <pic:cNvPicPr/>
                  </pic:nvPicPr>
                  <pic:blipFill>
                    <a:blip r:embed="rId168249f1572e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ahol az alkalmazott konstans faktor csak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8753170" name="name168249f1572f7e" descr="imgtmp_105806_hu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5.gif"/>
                    <pic:cNvPicPr/>
                  </pic:nvPicPr>
                  <pic:blipFill>
                    <a:blip r:embed="rId168249f1572f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polinomtól függ. Hasonló alakú alsó becsléseket korábban Erdős és Turán igazolt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0" cy="439200"/>
            <wp:docPr id="70649924" name="name168249f1573062" descr="imgtmp_105806_hu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6.gif"/>
                    <pic:cNvPicPr/>
                  </pic:nvPicPr>
                  <pic:blipFill>
                    <a:blip r:embed="rId168249f15730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43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értékére, továbbá Győry, Sárközy és Stewart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209600" cy="439200"/>
            <wp:docPr id="35609306" name="name168249f1573136" descr="imgtmp_105806_hu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7.gif"/>
                    <pic:cNvPicPr/>
                  </pic:nvPicPr>
                  <pic:blipFill>
                    <a:blip r:embed="rId168249f15730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00" cy="43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értékére. A bizonyított tételeim élességére vonatkozólag számítógéppel kerestem olyan konkrét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2400"/>
            <wp:docPr id="75892748" name="name168249f1573206" descr="imgtmp_105806_hu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8.gif"/>
                    <pic:cNvPicPr/>
                  </pic:nvPicPr>
                  <pic:blipFill>
                    <a:blip r:embed="rId168249f15731c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halmazokat, amelyre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12800" cy="475200"/>
            <wp:docPr id="73417462" name="name168249f15732d6" descr="imgtmp_105806_hu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6_hu_19.gif"/>
                    <pic:cNvPicPr/>
                  </pic:nvPicPr>
                  <pic:blipFill>
                    <a:blip r:embed="rId168249f157329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00" cy="47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értéke viszonylag kicsi.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91600">
    <w:multiLevelType w:val="hybridMultilevel"/>
    <w:lvl w:ilvl="0" w:tplc="11263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91600">
    <w:abstractNumId w:val="27991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531290" Type="http://schemas.openxmlformats.org/officeDocument/2006/relationships/numbering" Target="numbering.xml"/><Relationship Id="rId168249f1572298" Type="http://schemas.openxmlformats.org/officeDocument/2006/relationships/image" Target="media/imgrId168249f1572298.gif"/><Relationship Id="rId168249f1572430" Type="http://schemas.openxmlformats.org/officeDocument/2006/relationships/image" Target="media/imgrId168249f1572430.gif"/><Relationship Id="rId168249f157251a" Type="http://schemas.openxmlformats.org/officeDocument/2006/relationships/image" Target="media/imgrId168249f157251a.gif"/><Relationship Id="rId168249f15725f3" Type="http://schemas.openxmlformats.org/officeDocument/2006/relationships/image" Target="media/imgrId168249f15725f3.gif"/><Relationship Id="rId168249f15726c3" Type="http://schemas.openxmlformats.org/officeDocument/2006/relationships/image" Target="media/imgrId168249f15726c3.gif"/><Relationship Id="rId168249f15727a4" Type="http://schemas.openxmlformats.org/officeDocument/2006/relationships/image" Target="media/imgrId168249f15727a4.gif"/><Relationship Id="rId168249f1572873" Type="http://schemas.openxmlformats.org/officeDocument/2006/relationships/image" Target="media/imgrId168249f1572873.gif"/><Relationship Id="rId168249f1572943" Type="http://schemas.openxmlformats.org/officeDocument/2006/relationships/image" Target="media/imgrId168249f1572943.gif"/><Relationship Id="rId168249f1572a14" Type="http://schemas.openxmlformats.org/officeDocument/2006/relationships/image" Target="media/imgrId168249f1572a14.gif"/><Relationship Id="rId168249f1572ae5" Type="http://schemas.openxmlformats.org/officeDocument/2006/relationships/image" Target="media/imgrId168249f1572ae5.gif"/><Relationship Id="rId168249f1572bd0" Type="http://schemas.openxmlformats.org/officeDocument/2006/relationships/image" Target="media/imgrId168249f1572bd0.gif"/><Relationship Id="rId168249f1572ca3" Type="http://schemas.openxmlformats.org/officeDocument/2006/relationships/image" Target="media/imgrId168249f1572ca3.gif"/><Relationship Id="rId168249f1572d9b" Type="http://schemas.openxmlformats.org/officeDocument/2006/relationships/image" Target="media/imgrId168249f1572d9b.gif"/><Relationship Id="rId168249f1572e48" Type="http://schemas.openxmlformats.org/officeDocument/2006/relationships/image" Target="media/imgrId168249f1572e48.gif"/><Relationship Id="rId168249f1572f42" Type="http://schemas.openxmlformats.org/officeDocument/2006/relationships/image" Target="media/imgrId168249f1572f42.gif"/><Relationship Id="rId168249f1573026" Type="http://schemas.openxmlformats.org/officeDocument/2006/relationships/image" Target="media/imgrId168249f1573026.gif"/><Relationship Id="rId168249f15730fa" Type="http://schemas.openxmlformats.org/officeDocument/2006/relationships/image" Target="media/imgrId168249f15730fa.gif"/><Relationship Id="rId168249f15731cb" Type="http://schemas.openxmlformats.org/officeDocument/2006/relationships/image" Target="media/imgrId168249f15731cb.gif"/><Relationship Id="rId168249f157329a" Type="http://schemas.openxmlformats.org/officeDocument/2006/relationships/image" Target="media/imgrId168249f157329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