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KÖKÉNYESI MÁRK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mark.p.kokenyesi@gmail.com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Keleti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Davies tételének egy erősebb változata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Kakeya-tulajdonság, szimultán mozgatás, négyzet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1917-ben Kakeya feltett egy kérdést, amely ma Kakeya tű problémaként ismert: Azon halmazok közül, amelyekben egy egység hosszúságú szakasz teljesen megforgatható, melyiknek a legkisebb a területe? Besicovitch belátta, hogy nincs ilyen minimum, egy ilyen halmaz területe tetszőlegesen kicsi lehet. 1971-ben Davies bebizonyította, hogy ennél több is igaz: véges sok párhuzamos szakasz egyidejűleg megforgatható tetszőlegesen kis területen. A dolgozat fő eredménye még ennél is erősebb:</w:t>
      </w:r>
      <w:r>
        <w:rPr>
          <w:color w:val="000000"/>
          <w:sz w:val="24"/>
          <w:szCs w:val="24"/>
        </w:rPr>
        <w:br/>
        <w:t xml:space="preserve">Tétel. Minden ε &gt; 0 esetén létezik az egységnégyzetnek egy folytonos mozgása, amely során minden kezdetben függőleges szakasz legfeljebb ε területet súrol, miközben a négyzet egy teljes fordulatot tesz.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mondjuk, hogy egy halmaz R</w:t>
      </w:r>
      <w:r>
        <w:rPr>
          <w:color w:val="000000"/>
          <w:position w:val="4"/>
          <w:sz w:val="21"/>
          <w:szCs w:val="21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-ben rendelkezik a Kakeya-tulajdonsággal, ha van két olyan pozíciója, amely között a halmaz folytonosan átmozgatható tetszőlegesen kis térfogaton. Azt mondjuk, hogy rendelkezik az erős Kakeya-tulajdonsággal, ha ez bármely két pozíciójára igaz.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Könnyű megmutatni, hogy Davies eredménye azt jelenti, hogy párhuzamos szakaszok véges uniója rendelkezik az erős Kakeya tulajdonsággal. Ugyanebben a cikkben megmutatta, hogy a szakaszoknak párhuzamosaknak kell lenniük, két nem párhuzamos szakasz nem rendelkezik az erős Kakeya tulajdonsággal.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Legyen V azon síkok halmaza, amelyek 45°-os szöget zárnak be az {y = 0} síkkal.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Lemma: Létezik egy A zárt halmaz az R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-ban, amely az origótól korlátos távolságra lévő V-beli síkok uniója, tartalmazza V minden síkjának egy eltoltját, és minden függőleges egyenest nullmértékű halmazban metsz.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bizonyítás egy dualitás elven alapul és felhasználja Talagrand konstrukcióját.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lemma szorosan kapcsolódik a négyzet forgatásának kérdéséhez. A kapcsolat akkor látható, ha a síkot az R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-beli {y = 0} síknak tekintjük, és az egységnégyzet minden függőleges szakaszát megemeljük az origótól való távolságával. Az egységnégyzet mozgása során minden kezdetben függőleges szakasz mozgása megfelel a megemelt téglalap mozgásának az adott magasságon.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a lemmára tekinthetünk úgy, mint ami az egységnégyzetnek egy nem folytonos mozgását adja meg, amely során minden irányt elér. Ezt a mozgást folytonossá alakítjuk és bizonyítjuk a tételt.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tétel alkalmazható annak bizonyítására, hogy bizonyos R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-beli halmazok rendelkeznek az erős Kakeya-tulajdonsággal.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29982">
    <w:multiLevelType w:val="hybridMultilevel"/>
    <w:lvl w:ilvl="0" w:tplc="79849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29982">
    <w:abstractNumId w:val="662299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277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