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EMILIA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Erzsébet T.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34660">
    <w:multiLevelType w:val="hybridMultilevel"/>
    <w:lvl w:ilvl="0" w:tplc="24435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34660">
    <w:abstractNumId w:val="24034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953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