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Enzimek hatásmechanizmusának vizsgálat nem hagyományos tészta rendszerekben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54689">
    <w:multiLevelType w:val="hybridMultilevel"/>
    <w:lvl w:ilvl="0" w:tplc="12722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54689">
    <w:abstractNumId w:val="54654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143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