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MÓRICZ BENJAMIN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moricz.ben@gmail.com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Zoltán Lóránt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Legyen minél több összeg racionális!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extremális; hipergráf; 0-összeg; vektortérhomomorfizmus; Sperner-tétel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következő problémával foglalkozom: adott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89595749" name="name1677d1d5ba79d8" descr="imgtmp_105810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.gif"/>
                    <pic:cNvPicPr/>
                  </pic:nvPicPr>
                  <pic:blipFill>
                    <a:blip r:embed="rId1677d1d5ba79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irracionális szám és ezekből képezzük minden lehetséges módon szám-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63711548" name="name1677d1d5ba7b8d" descr="imgtmp_105810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2.gif"/>
                    <pic:cNvPicPr/>
                  </pic:nvPicPr>
                  <pic:blipFill>
                    <a:blip r:embed="rId1677d1d5ba7b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-asok összegeit. Legfeljebb mennyi összeg eshet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83398778" name="name1677d1d5ba7c71" descr="imgtmp_105810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3.gif"/>
                    <pic:cNvPicPr/>
                  </pic:nvPicPr>
                  <pic:blipFill>
                    <a:blip r:embed="rId1677d1d5ba7c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-ba ezek közül és mi az az extremális struktúrája a számoknak, amikor az ilyen összegek száma maximális? Belátom, hogy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8000"/>
            <wp:docPr id="4730453" name="name1677d1d5ba7d91" descr="imgtmp_105810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4.gif"/>
                    <pic:cNvPicPr/>
                  </pic:nvPicPr>
                  <pic:blipFill>
                    <a:blip r:embed="rId1677d1d5ba7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esetén legfeljebb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230400"/>
            <wp:docPr id="89387237" name="name1677d1d5ba7e65" descr="imgtmp_105810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5.gif"/>
                    <pic:cNvPicPr/>
                  </pic:nvPicPr>
                  <pic:blipFill>
                    <a:blip r:embed="rId1677d1d5ba7e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(ez az eset a páronkénti összegek racionális értékéről ismertnek tekinthető),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8000"/>
            <wp:docPr id="31702080" name="name1677d1d5ba7f47" descr="imgtmp_105810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6.gif"/>
                    <pic:cNvPicPr/>
                  </pic:nvPicPr>
                  <pic:blipFill>
                    <a:blip r:embed="rId1677d1d5ba7f0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esetén pedig legfeljebb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280800"/>
            <wp:docPr id="84432758" name="name1677d1d5ba803f" descr="imgtmp_105810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7.gif"/>
                    <pic:cNvPicPr/>
                  </pic:nvPicPr>
                  <pic:blipFill>
                    <a:blip r:embed="rId1677d1d5ba80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28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racionális összeg lehet, amennyiben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122400"/>
            <wp:docPr id="11194084" name="name1677d1d5ba8115" descr="imgtmp_105810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8.gif"/>
                    <pic:cNvPicPr/>
                  </pic:nvPicPr>
                  <pic:blipFill>
                    <a:blip r:embed="rId1677d1d5ba80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2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15200"/>
            <wp:docPr id="22510401" name="name1677d1d5ba81e4" descr="imgtmp_105810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9.gif"/>
                    <pic:cNvPicPr/>
                  </pic:nvPicPr>
                  <pic:blipFill>
                    <a:blip r:embed="rId1677d1d5ba81a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165600"/>
            <wp:docPr id="6622536" name="name1677d1d5ba82b1" descr="imgtmp_105810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0.gif"/>
                    <pic:cNvPicPr/>
                  </pic:nvPicPr>
                  <pic:blipFill>
                    <a:blip r:embed="rId1677d1d5ba8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Emellett bizonyítom, hogy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80000"/>
            <wp:docPr id="51462722" name="name1677d1d5ba8382" descr="imgtmp_105810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1.gif"/>
                    <pic:cNvPicPr/>
                  </pic:nvPicPr>
                  <pic:blipFill>
                    <a:blip r:embed="rId1677d1d5ba8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esetén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280800"/>
            <wp:docPr id="82629158" name="name1677d1d5ba8451" descr="imgtmp_105810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2.gif"/>
                    <pic:cNvPicPr/>
                  </pic:nvPicPr>
                  <pic:blipFill>
                    <a:blip r:embed="rId1677d1d5ba8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28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míg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80000"/>
            <wp:docPr id="1266149" name="name1677d1d5ba8521" descr="imgtmp_105810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3.gif"/>
                    <pic:cNvPicPr/>
                  </pic:nvPicPr>
                  <pic:blipFill>
                    <a:blip r:embed="rId1677d1d5ba84e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esetben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" cy="280800"/>
            <wp:docPr id="83529373" name="name1677d1d5ba860f" descr="imgtmp_105810_hu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4.gif"/>
                    <pic:cNvPicPr/>
                  </pic:nvPicPr>
                  <pic:blipFill>
                    <a:blip r:embed="rId1677d1d5ba85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28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 racionális összegek maximális száma. Minden esetben megadom azt a kötött extremális struktúrát, ami ezt a maximumot teljesíti, ezzel kapcsolatban sejtést fogalmazok meg a többi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55978982" name="name1677d1d5ba86e3" descr="imgtmp_105810_hu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5.gif"/>
                    <pic:cNvPicPr/>
                  </pic:nvPicPr>
                  <pic:blipFill>
                    <a:blip r:embed="rId1677d1d5ba86a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esetére. A bizonyítás után átfogalmazom a problémát 0-összeg keresési problémára, amellyel könnyebben megfogható a feladat. Eszerint a következő kérdésre keresem a választ: adott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17329347" name="name1677d1d5ba87b5" descr="imgtmp_105810_hu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6.gif"/>
                    <pic:cNvPicPr/>
                  </pic:nvPicPr>
                  <pic:blipFill>
                    <a:blip r:embed="rId1677d1d5ba87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darab nemnulla valós szám és ezekből képezzük a szám-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14389137" name="name1677d1d5ba8888" descr="imgtmp_105810_hu_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7.gif"/>
                    <pic:cNvPicPr/>
                  </pic:nvPicPr>
                  <pic:blipFill>
                    <a:blip r:embed="rId1677d1d5ba884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-asok összegeit. Legfeljebb mennyi összeg lehet 0 ezek közül és ekkor mit mondhatunk el a számaink struktúrájáról? Kapcsolódó kérdésként vizsgálok olyan eseteket is, amikor az összeadandók száma nincs megkötve, hanem egy intervallumba eső számok összegei közül szeretnénk lehető legtöbb racionálisat. Belátom, hogy ekkor legfeljebb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230400"/>
            <wp:docPr id="18572388" name="name1677d1d5ba8987" descr="imgtmp_105810_hu_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8.gif"/>
                    <pic:cNvPicPr/>
                  </pic:nvPicPr>
                  <pic:blipFill>
                    <a:blip r:embed="rId1677d1d5ba894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racionális összeg érhető el. Végül bizonyítom azt is, hogy az összes képezhető összeg közül legfeljebb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309600"/>
            <wp:docPr id="71404015" name="name1677d1d5ba8a5b" descr="imgtmp_105810_hu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19.gif"/>
                    <pic:cNvPicPr/>
                  </pic:nvPicPr>
                  <pic:blipFill>
                    <a:blip r:embed="rId1677d1d5ba8a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lehet racionális, ha kezdetben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4088435" name="name1677d1d5ba8b2f" descr="imgtmp_105810_hu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10_hu_20.gif"/>
                    <pic:cNvPicPr/>
                  </pic:nvPicPr>
                  <pic:blipFill>
                    <a:blip r:embed="rId1677d1d5ba8af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darab irracionális számunk volt, és ez a korlát is éles.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Bizonyítási módszereimben ötvöztem algebrai technikákat (homomorfizmusok alkalmazása), klasszikus gráfelméleti és kombinatorikus módszereket (kettős leszámlálás) és halmazrendszeres módszereket.</w:t>
      </w:r>
      <w:r>
        <w:rPr>
          <w:color w:val="000000"/>
          <w:sz w:val="24"/>
          <w:szCs w:val="24"/>
        </w:rPr>
        <w:br/>
        <w:t xml:space="preserve">A probléma átfogalmazásához egy vektortérhomomorfizmus kulcs lemmára volt szükség, míg a lehető legtöbb racionális összeg keresésekor többször is kettős leszámlálást kellett alkalmazni. Az egyik kapcsolódó kérdés bizonyítása nagyon hasonlít a Sperner-tétel halmazrendszeres bizonyításához, a kapott számszerű eredmény is megegyezik a tétel állításával.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20206">
    <w:multiLevelType w:val="hybridMultilevel"/>
    <w:lvl w:ilvl="0" w:tplc="62264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20206">
    <w:abstractNumId w:val="11520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990704" Type="http://schemas.openxmlformats.org/officeDocument/2006/relationships/numbering" Target="numbering.xml"/><Relationship Id="rId1677d1d5ba798d" Type="http://schemas.openxmlformats.org/officeDocument/2006/relationships/image" Target="media/imgrId1677d1d5ba798d.gif"/><Relationship Id="rId1677d1d5ba7b51" Type="http://schemas.openxmlformats.org/officeDocument/2006/relationships/image" Target="media/imgrId1677d1d5ba7b51.gif"/><Relationship Id="rId1677d1d5ba7c36" Type="http://schemas.openxmlformats.org/officeDocument/2006/relationships/image" Target="media/imgrId1677d1d5ba7c36.gif"/><Relationship Id="rId1677d1d5ba7d56" Type="http://schemas.openxmlformats.org/officeDocument/2006/relationships/image" Target="media/imgrId1677d1d5ba7d56.gif"/><Relationship Id="rId1677d1d5ba7e29" Type="http://schemas.openxmlformats.org/officeDocument/2006/relationships/image" Target="media/imgrId1677d1d5ba7e29.gif"/><Relationship Id="rId1677d1d5ba7f0c" Type="http://schemas.openxmlformats.org/officeDocument/2006/relationships/image" Target="media/imgrId1677d1d5ba7f0c.gif"/><Relationship Id="rId1677d1d5ba8003" Type="http://schemas.openxmlformats.org/officeDocument/2006/relationships/image" Target="media/imgrId1677d1d5ba8003.gif"/><Relationship Id="rId1677d1d5ba80d9" Type="http://schemas.openxmlformats.org/officeDocument/2006/relationships/image" Target="media/imgrId1677d1d5ba80d9.gif"/><Relationship Id="rId1677d1d5ba81a9" Type="http://schemas.openxmlformats.org/officeDocument/2006/relationships/image" Target="media/imgrId1677d1d5ba81a9.gif"/><Relationship Id="rId1677d1d5ba8276" Type="http://schemas.openxmlformats.org/officeDocument/2006/relationships/image" Target="media/imgrId1677d1d5ba8276.gif"/><Relationship Id="rId1677d1d5ba8346" Type="http://schemas.openxmlformats.org/officeDocument/2006/relationships/image" Target="media/imgrId1677d1d5ba8346.gif"/><Relationship Id="rId1677d1d5ba8416" Type="http://schemas.openxmlformats.org/officeDocument/2006/relationships/image" Target="media/imgrId1677d1d5ba8416.gif"/><Relationship Id="rId1677d1d5ba84e5" Type="http://schemas.openxmlformats.org/officeDocument/2006/relationships/image" Target="media/imgrId1677d1d5ba84e5.gif"/><Relationship Id="rId1677d1d5ba85d3" Type="http://schemas.openxmlformats.org/officeDocument/2006/relationships/image" Target="media/imgrId1677d1d5ba85d3.gif"/><Relationship Id="rId1677d1d5ba86a8" Type="http://schemas.openxmlformats.org/officeDocument/2006/relationships/image" Target="media/imgrId1677d1d5ba86a8.gif"/><Relationship Id="rId1677d1d5ba8779" Type="http://schemas.openxmlformats.org/officeDocument/2006/relationships/image" Target="media/imgrId1677d1d5ba8779.gif"/><Relationship Id="rId1677d1d5ba884d" Type="http://schemas.openxmlformats.org/officeDocument/2006/relationships/image" Target="media/imgrId1677d1d5ba884d.gif"/><Relationship Id="rId1677d1d5ba894c" Type="http://schemas.openxmlformats.org/officeDocument/2006/relationships/image" Target="media/imgrId1677d1d5ba894c.gif"/><Relationship Id="rId1677d1d5ba8a20" Type="http://schemas.openxmlformats.org/officeDocument/2006/relationships/image" Target="media/imgrId1677d1d5ba8a20.gif"/><Relationship Id="rId1677d1d5ba8af4" Type="http://schemas.openxmlformats.org/officeDocument/2006/relationships/image" Target="media/imgrId1677d1d5ba8af4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