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SZTRANYÁK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gabisztranyak1230@gmail.com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Class number of binary hermitian forms over the Eiseinstein ring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Lattices, Quadratic forms, Class Numbers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will use a method developed by Duke, Imamoğlu, and Tóth to treat positive definite binary Hermitian forms with entries in the Eisenstein ring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, where 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 is a primitive third root of unity. Such forms may also be interpreted as 4-dimensional lattices with extra symmetries coming from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. We will construct a smooth partition of unity with respect to the group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 , which is in fact rational in terms of the entries of the form. We will use this partition of unity to derive analytic class number formulas for positive definite 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 -integral binary hermitian forms of a fixed discriminant.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26013">
    <w:multiLevelType w:val="hybridMultilevel"/>
    <w:lvl w:ilvl="0" w:tplc="92104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26013">
    <w:abstractNumId w:val="472260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020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