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VOLFORD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leventevolford@gmail.com</w:t>
            </w:r>
            <w:r w:rsidRPr="001067CD">
              <w:rPr>
                <w:i/>
              </w:rPr>
              <w:br/>
            </w:r>
            <w:r w:rsidR="00A96AEC">
              <w:t>BSc matematika alapszak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Izsák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Produktum derivált analízise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arányossági határérték; deriválás arány alapján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21414">
    <w:multiLevelType w:val="hybridMultilevel"/>
    <w:lvl w:ilvl="0" w:tplc="77636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21414">
    <w:abstractNumId w:val="88521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57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