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DIÁNA MÁRIA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Krisch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FUNGICID REZISZTENCIA A GABONAKUTATÓ KFT. KÍSÉRLETI PARCELLÁIRÓL SZÁRMAZÓ KALÁSZMINTÁKRÓL IZOLÁLT FONALAS GOMBÁK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intenzív mezőgazdaság feltételei a nagy termés elérése mellett a kórokozóknak is kedveznek, így igen nagy a jelentőségük a növényvédő szereknek. Mindeközben a mikroorganizmusok egyre ellenállóbbá válnak. Célunk az volt, hogy olyan gombákat izoláljunk a Gabonakutató Kft. kísérleti parcelláiról származó búzákról, amelyek rezisztensek az Eminent 125 SL és a Prosaro fungicidek hatóanyagaira (tetrakonazol, protikonazol és tebukonazol), illetve akár hasznosítani is képesek azokat.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Huszonhárom gombát sikerült izolálni (tizenkettő a fungiciddel kezeltmintákról származott, tizenegy a kontroll csoportról). Majdnem az összes izolátum rezisztens volt az Eminentre, míg a Prosaroval szemben csak hat izolátum mutatott rezisztenciát (ezek mindegyike Zygomycota gomba volt). A Fusarium- és aPenicillium fajok érzékenyen reagáltak a Prosarora. Vizsgálatunk soránmegállapítottuk, hogy az Eminentet kilenc gomba képes megfelelő körülményekközött szénforrásként hasznosítani, míg a Prosaro esetében ez nem fordult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32701">
    <w:multiLevelType w:val="hybridMultilevel"/>
    <w:lvl w:ilvl="0" w:tplc="48245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32701">
    <w:abstractNumId w:val="61232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563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