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CSÍZIK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csizikbogi@gmail.com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Krúbi mint performansz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Krúbi; alteregó; performansz; transzmedialitás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Krúbi, polgári nevén Horváth Krisztián, művészetét elemzi, különös hangsúlyt fektetve a társadalomkritikára és a transzmediális aspektusokra. Az elemzés központjában a III. Krúbi album áll, amely a forrradalmárból lett zsarnokot követi végig az útján. A tézis-antitézis-szintézis keretei mentén három állomásra bontom a diszkográfiát: A Nehézlábérzés radikális lázadását, az ÖSZTÖNLÉNY önreflexív mélységét és a III. Krúbi önazonosságra törekvő szintézisét. A harmadik album mélyrehatóan ábrázolja a hatalom által torzított önképet. A dalszövegek szimbolikus rétegei az önkritika és a belső fejlődés dilemmáit rajzolják meg, miközben a történet végigvezet minket az én és az ösztön-én harcán.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érinti a politikai performanszok szerepét, pontosítva Brecht epikus színházát és Boal elnyomottak színházát, valamint a transzmediális világépítést Krúbi diszkográfiájában. A III. Krúbi-univerzumra jellemző, hogy a  koncertek struktúrája, a videóklipek és a közösségimédia-megjelenés egységes narratívát teremtenek, melyben a befogadó aktívan formálja az élményt. A multimodális megközelítés révén Krúbi egyszerre reflektál a magyar közéletre és a populista politikai diskurzusra.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Krúbi zenéje túlmutat a hagyományos könnyűzenei kereteken: szatirikus, ironikus, provokatív és önreflexív módon tárja fel a társadalom és az egyén belső ellentmondásait. Krúbi nemcsak szórakoztat, hanem mélyebb társadalmi párbeszédet is kezdeményez, megújítva a magyar populáris kultúra kritikai eszköztárát.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15071">
    <w:multiLevelType w:val="hybridMultilevel"/>
    <w:lvl w:ilvl="0" w:tplc="60331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15071">
    <w:abstractNumId w:val="49615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279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