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GRICA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grica.eszter@gmail.com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Rudisch Ferenc Martin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Keleten a helyzet változatlan: A kárpátaljai magyarság az orosz-ukrán háborús konfliktusban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orosz-ukrán konfliktus; Kárpátalja; magyar kisebbség; magyar sajtó; háborús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fókuszában a kárpátaljai magyarság helyzetének vizsgálata áll. Az orosz-ukrán háborús konfliktus kezdete óta a kárpátaljai magyarság kiemelt figyelmet kap a magyar nyilvánosságtól. Emiatt elengedhetetlennek tartom a társadalmi érzékenyítést is. Jelen dolgozatban célom megvizsgálni azt, hogyan jelenik meg a magyarországi sajtóban a kárpátaljai magyarok fennálló helyzete. Emellett jelenleg is Kárpátalján tartózkodó kárpátaljai magyarokkal készítettem interjúkat, melyekben ők mindennapi tapasztalataikról számoltak be. Elsősorban a háború hatásairól érdeklődtem, de az elmondott személyes történetek a körülmények mélyebb rétegeihez is elvezettek. Az egyes felmerülő témák keretein belül a magyarországi sajtó diskurzuselemzése mellett az interjúalanyok állításait is megvizsgáltam, ezeket összehasonlítottam. Sajátos nézőpontot tudok nyújtani a vizsgált kérdésben, hiszen a kárpátaljai magyar közösség tagjaként magam is tapasztaltam a békeidő és a háborús miliő hatását. Az interjúkban résztvevők bizalommal osztották meg velem élményeiket, benyomásaikat. Olyan élményekről és benyomásokról tudtam így számot adni, amelyekhez nehezebben férhetnek hozzá a közösségen kívülállók. Az NMHH 2024-es felmérése alapján a legolvasottabbak közül kiválasztottam az elemzett hírportálokat, így a kormányzattól független oldalról a Telex és 24.hu, valamint a kormánypárti sajtóból az Origo cikkeit vizsgáltam. A kormánypárti oldalt a Magyar Nemzet cikkeivel egészítettem ki. A vizsgált időszak az interjúkban felmerülő témákhoz igazítva 2023. január 1. és 2024. augusztus 31. közé esett. A végleges korpusz 991 cikkből állt össze. Az interjúkban nyolcan vettek részt, akik a társadalom különböző szemszögeiből tapasztalt hatásokról tudtak számot adni. A magyar sajtó diskurzusában a kisebbségi jogok kérdésköre jelenik meg leggyakrabban, amelyet a különböző hírportálok különböző módon dolgoznak fel. Az általam elkészített interjúkban ezen kívül számos visszatérő téma volt, mint például a demográfiai változások, a háború által közvetlenül okozott kihívások vagy a nők szerepének átalakulása. Ezekre a magyar sajtó kisebb figyelmet fordít. A témakörök elemzése után körvonalazódtak a különbségek és hasonlóságok a tárgyalt kérdésekben. Ezáltal a kárpátaljai magyarság jelenlegi helyzete részletesebben megismerhető.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80474">
    <w:multiLevelType w:val="hybridMultilevel"/>
    <w:lvl w:ilvl="0" w:tplc="65229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80474">
    <w:abstractNumId w:val="77680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2384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